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C58C60" w14:textId="20539A1C" w:rsidR="009B34B2" w:rsidRDefault="00792AD9" w:rsidP="009B34B2">
      <w:pPr>
        <w:tabs>
          <w:tab w:val="left" w:pos="1701"/>
        </w:tabs>
        <w:jc w:val="both"/>
        <w:rPr>
          <w:rFonts w:ascii="Calibri" w:hAnsi="Calibri" w:cs="Arial"/>
          <w:lang w:val="fr-BE"/>
        </w:rPr>
      </w:pPr>
      <w:r w:rsidRPr="00792AD9">
        <w:rPr>
          <w:rFonts w:ascii="Calibri" w:hAnsi="Calibri" w:cs="Arial"/>
          <w:noProof/>
        </w:rPr>
        <w:drawing>
          <wp:inline distT="0" distB="0" distL="0" distR="0" wp14:anchorId="424BF7CB" wp14:editId="48D1873B">
            <wp:extent cx="871611" cy="826936"/>
            <wp:effectExtent l="0" t="0" r="5080" b="0"/>
            <wp:docPr id="4" name="Picture 2" descr="C:\Users\Laurent.REFUGIUM\AppData\Local\Microsoft\Windows\Temporary Internet Files\Content.Outlook\QG14YD7A\Logo Archevêche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Laurent.REFUGIUM\AppData\Local\Microsoft\Windows\Temporary Internet Files\Content.Outlook\QG14YD7A\Logo Archevêché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920" cy="84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F8A44F" w14:textId="3DFF949B" w:rsidR="00174434" w:rsidRPr="00174434" w:rsidRDefault="00F94EBE" w:rsidP="009B34B2">
      <w:pPr>
        <w:tabs>
          <w:tab w:val="left" w:pos="1701"/>
        </w:tabs>
        <w:ind w:left="4536"/>
        <w:jc w:val="right"/>
        <w:rPr>
          <w:rFonts w:ascii="Calibri" w:hAnsi="Calibri" w:cs="Arial"/>
          <w:lang w:val="fr-BE"/>
        </w:rPr>
      </w:pPr>
      <w:r>
        <w:rPr>
          <w:rFonts w:ascii="Calibri" w:hAnsi="Calibri" w:cs="Arial"/>
          <w:lang w:val="fr-BE"/>
        </w:rPr>
        <w:t>Mars</w:t>
      </w:r>
      <w:r w:rsidR="00174434" w:rsidRPr="00174434">
        <w:rPr>
          <w:rFonts w:ascii="Calibri" w:hAnsi="Calibri" w:cs="Arial"/>
          <w:lang w:val="fr-BE"/>
        </w:rPr>
        <w:t xml:space="preserve"> 202</w:t>
      </w:r>
      <w:r w:rsidR="000C6CE0">
        <w:rPr>
          <w:rFonts w:ascii="Calibri" w:hAnsi="Calibri" w:cs="Arial"/>
          <w:lang w:val="fr-BE"/>
        </w:rPr>
        <w:t>6</w:t>
      </w:r>
    </w:p>
    <w:p w14:paraId="55B7EB28" w14:textId="77777777" w:rsidR="00174434" w:rsidRPr="00174434" w:rsidRDefault="00174434">
      <w:pPr>
        <w:tabs>
          <w:tab w:val="left" w:pos="1701"/>
        </w:tabs>
        <w:jc w:val="both"/>
        <w:rPr>
          <w:rFonts w:ascii="Calibri" w:hAnsi="Calibri" w:cs="Arial"/>
          <w:lang w:val="fr-BE"/>
        </w:rPr>
      </w:pPr>
    </w:p>
    <w:p w14:paraId="0BC53606" w14:textId="6510A2F0" w:rsidR="00174434" w:rsidRPr="00174434" w:rsidRDefault="00174434" w:rsidP="009B34B2">
      <w:pPr>
        <w:jc w:val="center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b/>
          <w:lang w:val="fr-BE"/>
        </w:rPr>
        <w:t>ELECTIONS AVRIL 202</w:t>
      </w:r>
      <w:r w:rsidR="000C6CE0">
        <w:rPr>
          <w:rFonts w:ascii="Calibri" w:hAnsi="Calibri" w:cs="Arial"/>
          <w:b/>
          <w:lang w:val="fr-BE"/>
        </w:rPr>
        <w:t>6</w:t>
      </w:r>
    </w:p>
    <w:p w14:paraId="27B64B83" w14:textId="77777777" w:rsidR="00174434" w:rsidRPr="00174434" w:rsidRDefault="00174434">
      <w:pPr>
        <w:tabs>
          <w:tab w:val="left" w:pos="1701"/>
        </w:tabs>
        <w:jc w:val="both"/>
        <w:rPr>
          <w:rFonts w:ascii="Calibri" w:hAnsi="Calibri" w:cs="Arial"/>
          <w:lang w:val="fr-BE"/>
        </w:rPr>
      </w:pPr>
    </w:p>
    <w:p w14:paraId="177BB76F" w14:textId="77777777" w:rsidR="00174434" w:rsidRPr="00174434" w:rsidRDefault="00174434">
      <w:pPr>
        <w:tabs>
          <w:tab w:val="left" w:pos="1701"/>
        </w:tabs>
        <w:jc w:val="both"/>
        <w:rPr>
          <w:rFonts w:ascii="Calibri" w:hAnsi="Calibri" w:cs="Arial"/>
          <w:lang w:val="fr-BE"/>
        </w:rPr>
      </w:pPr>
    </w:p>
    <w:p w14:paraId="0038E4CF" w14:textId="77777777" w:rsidR="009154D2" w:rsidRDefault="00174434">
      <w:pPr>
        <w:jc w:val="both"/>
        <w:rPr>
          <w:rFonts w:ascii="Calibri" w:hAnsi="Calibri" w:cs="Arial"/>
          <w:bCs/>
          <w:lang w:val="fr-BE"/>
        </w:rPr>
      </w:pPr>
      <w:r w:rsidRPr="00174434">
        <w:rPr>
          <w:rFonts w:ascii="Calibri" w:hAnsi="Calibri" w:cs="Arial"/>
          <w:bCs/>
          <w:lang w:val="fr-BE"/>
        </w:rPr>
        <w:t>La législation des Fabriques d’église prévoit des élections tous les trois ans pour élire la grande ou la petite moitié des fabriciens.</w:t>
      </w:r>
      <w:r w:rsidR="005A43EE">
        <w:rPr>
          <w:rFonts w:ascii="Calibri" w:hAnsi="Calibri" w:cs="Arial"/>
          <w:bCs/>
          <w:lang w:val="fr-BE"/>
        </w:rPr>
        <w:t xml:space="preserve"> </w:t>
      </w:r>
      <w:r w:rsidR="009154D2">
        <w:rPr>
          <w:rFonts w:ascii="Calibri" w:hAnsi="Calibri" w:cs="Arial"/>
          <w:bCs/>
          <w:lang w:val="fr-BE"/>
        </w:rPr>
        <w:t xml:space="preserve">La durée du mandat de conseiller est de </w:t>
      </w:r>
      <w:r w:rsidR="003F07C3">
        <w:rPr>
          <w:rFonts w:ascii="Calibri" w:hAnsi="Calibri" w:cs="Arial"/>
          <w:bCs/>
          <w:lang w:val="fr-BE"/>
        </w:rPr>
        <w:t xml:space="preserve">six </w:t>
      </w:r>
      <w:r w:rsidR="009154D2">
        <w:rPr>
          <w:rFonts w:ascii="Calibri" w:hAnsi="Calibri" w:cs="Arial"/>
          <w:bCs/>
          <w:lang w:val="fr-BE"/>
        </w:rPr>
        <w:t xml:space="preserve">ans. Afin d’assurer au mieux la continuité, les mandats sont renouvelés par moitié de telle manière qu’une moitié des membres sort lorsque l’autre a accompli la moitié de la durée de son mandat. Il y a donc renouvellement partiel tous les </w:t>
      </w:r>
      <w:r w:rsidR="003F07C3">
        <w:rPr>
          <w:rFonts w:ascii="Calibri" w:hAnsi="Calibri" w:cs="Arial"/>
          <w:bCs/>
          <w:lang w:val="fr-BE"/>
        </w:rPr>
        <w:t>trois</w:t>
      </w:r>
      <w:r w:rsidR="009154D2">
        <w:rPr>
          <w:rFonts w:ascii="Calibri" w:hAnsi="Calibri" w:cs="Arial"/>
          <w:bCs/>
          <w:lang w:val="fr-BE"/>
        </w:rPr>
        <w:t xml:space="preserve"> ans.  </w:t>
      </w:r>
    </w:p>
    <w:p w14:paraId="21AE979E" w14:textId="77777777" w:rsidR="005D529B" w:rsidRDefault="005D529B">
      <w:pPr>
        <w:jc w:val="both"/>
        <w:rPr>
          <w:rFonts w:ascii="Calibri" w:hAnsi="Calibri" w:cs="Arial"/>
          <w:bCs/>
          <w:lang w:val="fr-BE"/>
        </w:rPr>
      </w:pPr>
    </w:p>
    <w:p w14:paraId="41FB47A4" w14:textId="1BAEEE66" w:rsidR="00174434" w:rsidRPr="00174434" w:rsidRDefault="00174434">
      <w:pPr>
        <w:jc w:val="both"/>
        <w:rPr>
          <w:rFonts w:ascii="Calibri" w:hAnsi="Calibri" w:cs="Arial"/>
          <w:bCs/>
          <w:lang w:val="fr-BE"/>
        </w:rPr>
      </w:pPr>
      <w:r w:rsidRPr="00174434">
        <w:rPr>
          <w:rFonts w:ascii="Calibri" w:hAnsi="Calibri" w:cs="Arial"/>
          <w:bCs/>
          <w:lang w:val="fr-BE"/>
        </w:rPr>
        <w:t>Lors de leur réunion du premier dimanche d’avril 202</w:t>
      </w:r>
      <w:r w:rsidR="000C6CE0">
        <w:rPr>
          <w:rFonts w:ascii="Calibri" w:hAnsi="Calibri" w:cs="Arial"/>
          <w:bCs/>
          <w:lang w:val="fr-BE"/>
        </w:rPr>
        <w:t>6</w:t>
      </w:r>
      <w:r w:rsidR="00834DC2">
        <w:rPr>
          <w:rFonts w:ascii="Calibri" w:hAnsi="Calibri" w:cs="Arial"/>
          <w:bCs/>
          <w:lang w:val="fr-BE"/>
        </w:rPr>
        <w:t>,</w:t>
      </w:r>
      <w:r w:rsidRPr="00174434">
        <w:rPr>
          <w:rFonts w:ascii="Calibri" w:hAnsi="Calibri" w:cs="Arial"/>
          <w:bCs/>
          <w:lang w:val="fr-BE"/>
        </w:rPr>
        <w:t xml:space="preserve"> les Fabriques d’église auront à renouveler la </w:t>
      </w:r>
      <w:r w:rsidR="000C6CE0">
        <w:rPr>
          <w:rFonts w:ascii="Calibri" w:hAnsi="Calibri" w:cs="Arial"/>
          <w:b/>
          <w:bCs/>
          <w:u w:val="single"/>
          <w:lang w:val="fr-BE"/>
        </w:rPr>
        <w:t xml:space="preserve">petite </w:t>
      </w:r>
      <w:r w:rsidRPr="00174434">
        <w:rPr>
          <w:rFonts w:ascii="Calibri" w:hAnsi="Calibri" w:cs="Arial"/>
          <w:b/>
          <w:u w:val="single"/>
          <w:lang w:val="fr-BE"/>
        </w:rPr>
        <w:t>moitié</w:t>
      </w:r>
      <w:r w:rsidRPr="00174434">
        <w:rPr>
          <w:rFonts w:ascii="Calibri" w:hAnsi="Calibri" w:cs="Arial"/>
          <w:bCs/>
          <w:lang w:val="fr-BE"/>
        </w:rPr>
        <w:t xml:space="preserve"> </w:t>
      </w:r>
      <w:r w:rsidR="00834DC2" w:rsidRPr="00174434">
        <w:rPr>
          <w:rFonts w:ascii="Calibri" w:hAnsi="Calibri" w:cs="Arial"/>
          <w:bCs/>
          <w:lang w:val="fr-BE"/>
        </w:rPr>
        <w:t>pour une période de six ans</w:t>
      </w:r>
      <w:r w:rsidR="00834DC2">
        <w:rPr>
          <w:rFonts w:ascii="Calibri" w:hAnsi="Calibri" w:cs="Arial"/>
          <w:bCs/>
          <w:lang w:val="fr-BE"/>
        </w:rPr>
        <w:t xml:space="preserve"> : </w:t>
      </w:r>
      <w:r w:rsidR="000C6CE0">
        <w:rPr>
          <w:rFonts w:ascii="Calibri" w:hAnsi="Calibri" w:cs="Arial"/>
          <w:bCs/>
          <w:lang w:val="fr-BE"/>
        </w:rPr>
        <w:t xml:space="preserve">deux </w:t>
      </w:r>
      <w:r w:rsidRPr="00174434">
        <w:rPr>
          <w:rFonts w:ascii="Calibri" w:hAnsi="Calibri" w:cs="Arial"/>
          <w:bCs/>
          <w:lang w:val="fr-BE"/>
        </w:rPr>
        <w:t>membres s</w:t>
      </w:r>
      <w:r w:rsidR="00834DC2">
        <w:rPr>
          <w:rFonts w:ascii="Calibri" w:hAnsi="Calibri" w:cs="Arial"/>
          <w:bCs/>
          <w:lang w:val="fr-BE"/>
        </w:rPr>
        <w:t xml:space="preserve">i la Fabrique compte </w:t>
      </w:r>
      <w:r w:rsidR="003F07C3">
        <w:rPr>
          <w:rFonts w:ascii="Calibri" w:hAnsi="Calibri" w:cs="Arial"/>
          <w:bCs/>
          <w:lang w:val="fr-BE"/>
        </w:rPr>
        <w:t>cinq</w:t>
      </w:r>
      <w:r w:rsidR="00834DC2">
        <w:rPr>
          <w:rFonts w:ascii="Calibri" w:hAnsi="Calibri" w:cs="Arial"/>
          <w:bCs/>
          <w:lang w:val="fr-BE"/>
        </w:rPr>
        <w:t xml:space="preserve"> membres au total (</w:t>
      </w:r>
      <w:r w:rsidR="003F07C3">
        <w:rPr>
          <w:rFonts w:ascii="Calibri" w:hAnsi="Calibri" w:cs="Arial"/>
          <w:bCs/>
          <w:lang w:val="fr-BE"/>
        </w:rPr>
        <w:t>c</w:t>
      </w:r>
      <w:r w:rsidR="00834DC2">
        <w:rPr>
          <w:rFonts w:ascii="Calibri" w:hAnsi="Calibri" w:cs="Arial"/>
          <w:bCs/>
          <w:lang w:val="fr-BE"/>
        </w:rPr>
        <w:t xml:space="preserve">ommune de moins de 5.000 habitants) ou </w:t>
      </w:r>
      <w:r w:rsidR="000C6CE0">
        <w:rPr>
          <w:rFonts w:ascii="Calibri" w:hAnsi="Calibri" w:cs="Arial"/>
          <w:bCs/>
          <w:lang w:val="fr-BE"/>
        </w:rPr>
        <w:t xml:space="preserve">quatre </w:t>
      </w:r>
      <w:r w:rsidR="00834DC2">
        <w:rPr>
          <w:rFonts w:ascii="Calibri" w:hAnsi="Calibri" w:cs="Arial"/>
          <w:bCs/>
          <w:lang w:val="fr-BE"/>
        </w:rPr>
        <w:t xml:space="preserve">membres si la Fabrique compte </w:t>
      </w:r>
      <w:r w:rsidR="003F07C3">
        <w:rPr>
          <w:rFonts w:ascii="Calibri" w:hAnsi="Calibri" w:cs="Arial"/>
          <w:bCs/>
          <w:lang w:val="fr-BE"/>
        </w:rPr>
        <w:t>neuf</w:t>
      </w:r>
      <w:r w:rsidR="00834DC2">
        <w:rPr>
          <w:rFonts w:ascii="Calibri" w:hAnsi="Calibri" w:cs="Arial"/>
          <w:bCs/>
          <w:lang w:val="fr-BE"/>
        </w:rPr>
        <w:t xml:space="preserve"> membres (commune de plus de 5.000 habitants)</w:t>
      </w:r>
      <w:r w:rsidRPr="00174434">
        <w:rPr>
          <w:rFonts w:ascii="Calibri" w:hAnsi="Calibri" w:cs="Arial"/>
          <w:bCs/>
          <w:lang w:val="fr-BE"/>
        </w:rPr>
        <w:t xml:space="preserve">. A cette élection ne prendront part que les membres de la </w:t>
      </w:r>
      <w:r w:rsidR="000C6CE0">
        <w:rPr>
          <w:rFonts w:ascii="Calibri" w:hAnsi="Calibri" w:cs="Arial"/>
          <w:bCs/>
          <w:lang w:val="fr-BE"/>
        </w:rPr>
        <w:t xml:space="preserve">grande </w:t>
      </w:r>
      <w:r w:rsidRPr="00174434">
        <w:rPr>
          <w:rFonts w:ascii="Calibri" w:hAnsi="Calibri" w:cs="Arial"/>
          <w:bCs/>
          <w:lang w:val="fr-BE"/>
        </w:rPr>
        <w:t>moitié du Conseil (élus en 20</w:t>
      </w:r>
      <w:r w:rsidR="00F94EBE">
        <w:rPr>
          <w:rFonts w:ascii="Calibri" w:hAnsi="Calibri" w:cs="Arial"/>
          <w:bCs/>
          <w:lang w:val="fr-BE"/>
        </w:rPr>
        <w:t>2</w:t>
      </w:r>
      <w:r w:rsidR="000C6CE0">
        <w:rPr>
          <w:rFonts w:ascii="Calibri" w:hAnsi="Calibri" w:cs="Arial"/>
          <w:bCs/>
          <w:lang w:val="fr-BE"/>
        </w:rPr>
        <w:t>3</w:t>
      </w:r>
      <w:r w:rsidRPr="00174434">
        <w:rPr>
          <w:rFonts w:ascii="Calibri" w:hAnsi="Calibri" w:cs="Arial"/>
          <w:bCs/>
          <w:lang w:val="fr-BE"/>
        </w:rPr>
        <w:t>) et les membres de droit</w:t>
      </w:r>
      <w:r w:rsidR="00F94EBE">
        <w:rPr>
          <w:rFonts w:ascii="Calibri" w:hAnsi="Calibri" w:cs="Arial"/>
          <w:bCs/>
          <w:lang w:val="fr-BE"/>
        </w:rPr>
        <w:t xml:space="preserve"> (le curé desservant et le bourgmestre)</w:t>
      </w:r>
      <w:r w:rsidRPr="00174434">
        <w:rPr>
          <w:rFonts w:ascii="Calibri" w:hAnsi="Calibri" w:cs="Arial"/>
          <w:bCs/>
          <w:lang w:val="fr-BE"/>
        </w:rPr>
        <w:t>.</w:t>
      </w:r>
      <w:r w:rsidR="009154D2">
        <w:rPr>
          <w:rFonts w:ascii="Calibri" w:hAnsi="Calibri" w:cs="Arial"/>
          <w:bCs/>
          <w:lang w:val="fr-BE"/>
        </w:rPr>
        <w:t xml:space="preserve"> Lorsqu’on ne sait plus qui fait partie de l’une ou de l’autre moitié, il convient alors de procéder à un tirage au sort.</w:t>
      </w:r>
    </w:p>
    <w:p w14:paraId="5FF82C21" w14:textId="77777777" w:rsidR="00174434" w:rsidRPr="00174434" w:rsidRDefault="00174434">
      <w:pPr>
        <w:jc w:val="both"/>
        <w:rPr>
          <w:rFonts w:ascii="Calibri" w:hAnsi="Calibri" w:cs="Arial"/>
          <w:bCs/>
          <w:lang w:val="fr-BE"/>
        </w:rPr>
      </w:pPr>
    </w:p>
    <w:p w14:paraId="4EC1C7C0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b/>
          <w:u w:val="single"/>
          <w:lang w:val="fr-BE"/>
        </w:rPr>
        <w:t>Comment se déroulent ces élections</w:t>
      </w:r>
      <w:r w:rsidRPr="00174434">
        <w:rPr>
          <w:rFonts w:ascii="Calibri" w:hAnsi="Calibri" w:cs="Arial"/>
          <w:b/>
          <w:lang w:val="fr-BE"/>
        </w:rPr>
        <w:t> ?</w:t>
      </w:r>
    </w:p>
    <w:p w14:paraId="7B1901D0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09678C71" w14:textId="512828BA" w:rsidR="00174434" w:rsidRPr="00174434" w:rsidRDefault="00174434">
      <w:pPr>
        <w:numPr>
          <w:ilvl w:val="0"/>
          <w:numId w:val="3"/>
        </w:num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 xml:space="preserve">Si la </w:t>
      </w:r>
      <w:r w:rsidR="000C6CE0" w:rsidRPr="000C6CE0">
        <w:rPr>
          <w:rFonts w:ascii="Calibri" w:hAnsi="Calibri" w:cs="Arial"/>
          <w:b/>
          <w:bCs/>
          <w:lang w:val="fr-BE"/>
        </w:rPr>
        <w:t>grande</w:t>
      </w:r>
      <w:r w:rsidR="000C6CE0">
        <w:rPr>
          <w:rFonts w:ascii="Calibri" w:hAnsi="Calibri" w:cs="Arial"/>
          <w:lang w:val="fr-BE"/>
        </w:rPr>
        <w:t xml:space="preserve"> </w:t>
      </w:r>
      <w:r w:rsidRPr="00E716F0">
        <w:rPr>
          <w:rFonts w:ascii="Calibri" w:hAnsi="Calibri" w:cs="Arial"/>
          <w:b/>
          <w:lang w:val="fr-BE"/>
        </w:rPr>
        <w:t>moitié du Conseil</w:t>
      </w:r>
      <w:r w:rsidRPr="00174434">
        <w:rPr>
          <w:rFonts w:ascii="Calibri" w:hAnsi="Calibri" w:cs="Arial"/>
          <w:lang w:val="fr-BE"/>
        </w:rPr>
        <w:t xml:space="preserve"> (par suite de démission ou de décès) n'est plus au complet, </w:t>
      </w:r>
      <w:r w:rsidRPr="00174434">
        <w:rPr>
          <w:rFonts w:ascii="Calibri" w:hAnsi="Calibri" w:cs="Arial"/>
          <w:u w:val="single"/>
          <w:lang w:val="fr-BE"/>
        </w:rPr>
        <w:t>tous</w:t>
      </w:r>
      <w:r w:rsidRPr="00174434">
        <w:rPr>
          <w:rFonts w:ascii="Calibri" w:hAnsi="Calibri" w:cs="Arial"/>
          <w:lang w:val="fr-BE"/>
        </w:rPr>
        <w:t xml:space="preserve"> les conseillers présents </w:t>
      </w:r>
      <w:r w:rsidR="000A2A21">
        <w:rPr>
          <w:rFonts w:ascii="Calibri" w:hAnsi="Calibri" w:cs="Arial"/>
          <w:lang w:val="fr-BE"/>
        </w:rPr>
        <w:t>procèderont</w:t>
      </w:r>
      <w:r w:rsidRPr="00174434">
        <w:rPr>
          <w:rFonts w:ascii="Calibri" w:hAnsi="Calibri" w:cs="Arial"/>
          <w:lang w:val="fr-BE"/>
        </w:rPr>
        <w:t xml:space="preserve"> d'abord au remplacement des membres manquants. Les nouveaux élus achèveront le mandat de leurs prédécesseurs dans la g</w:t>
      </w:r>
      <w:r w:rsidR="00102C6B">
        <w:rPr>
          <w:rFonts w:ascii="Calibri" w:hAnsi="Calibri" w:cs="Arial"/>
          <w:lang w:val="fr-BE"/>
        </w:rPr>
        <w:t>rande moitié jusqu’en avril 202</w:t>
      </w:r>
      <w:r w:rsidR="000C6CE0">
        <w:rPr>
          <w:rFonts w:ascii="Calibri" w:hAnsi="Calibri" w:cs="Arial"/>
          <w:lang w:val="fr-BE"/>
        </w:rPr>
        <w:t>9</w:t>
      </w:r>
      <w:r w:rsidRPr="00174434">
        <w:rPr>
          <w:rFonts w:ascii="Calibri" w:hAnsi="Calibri" w:cs="Arial"/>
          <w:lang w:val="fr-BE"/>
        </w:rPr>
        <w:t>.</w:t>
      </w:r>
    </w:p>
    <w:p w14:paraId="64837289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21CDE769" w14:textId="15A5D015" w:rsidR="00174434" w:rsidRPr="00174434" w:rsidRDefault="00174434">
      <w:pPr>
        <w:numPr>
          <w:ilvl w:val="0"/>
          <w:numId w:val="3"/>
        </w:num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 xml:space="preserve">La </w:t>
      </w:r>
      <w:r w:rsidR="000C6CE0">
        <w:rPr>
          <w:rFonts w:ascii="Calibri" w:hAnsi="Calibri" w:cs="Arial"/>
          <w:lang w:val="fr-BE"/>
        </w:rPr>
        <w:t xml:space="preserve">grande </w:t>
      </w:r>
      <w:r w:rsidRPr="00174434">
        <w:rPr>
          <w:rFonts w:ascii="Calibri" w:hAnsi="Calibri" w:cs="Arial"/>
          <w:lang w:val="fr-BE"/>
        </w:rPr>
        <w:t xml:space="preserve">moitié ainsi complétée et les membres de droit présents </w:t>
      </w:r>
      <w:r w:rsidR="000A2A21">
        <w:rPr>
          <w:rFonts w:ascii="Calibri" w:hAnsi="Calibri" w:cs="Arial"/>
          <w:lang w:val="fr-BE"/>
        </w:rPr>
        <w:t>procèderont</w:t>
      </w:r>
      <w:r w:rsidRPr="00174434">
        <w:rPr>
          <w:rFonts w:ascii="Calibri" w:hAnsi="Calibri" w:cs="Arial"/>
          <w:lang w:val="fr-BE"/>
        </w:rPr>
        <w:t xml:space="preserve"> ensuite à </w:t>
      </w:r>
      <w:r w:rsidRPr="00E716F0">
        <w:rPr>
          <w:rFonts w:ascii="Calibri" w:hAnsi="Calibri" w:cs="Arial"/>
          <w:b/>
          <w:lang w:val="fr-BE"/>
        </w:rPr>
        <w:t>l’élection des memb</w:t>
      </w:r>
      <w:r w:rsidR="00102C6B" w:rsidRPr="00E716F0">
        <w:rPr>
          <w:rFonts w:ascii="Calibri" w:hAnsi="Calibri" w:cs="Arial"/>
          <w:b/>
          <w:lang w:val="fr-BE"/>
        </w:rPr>
        <w:t xml:space="preserve">res de la </w:t>
      </w:r>
      <w:r w:rsidR="000C6CE0">
        <w:rPr>
          <w:rFonts w:ascii="Calibri" w:hAnsi="Calibri" w:cs="Arial"/>
          <w:b/>
          <w:lang w:val="fr-BE"/>
        </w:rPr>
        <w:t xml:space="preserve">petite </w:t>
      </w:r>
      <w:r w:rsidR="00102C6B" w:rsidRPr="00E716F0">
        <w:rPr>
          <w:rFonts w:ascii="Calibri" w:hAnsi="Calibri" w:cs="Arial"/>
          <w:b/>
          <w:lang w:val="fr-BE"/>
        </w:rPr>
        <w:t>moitié</w:t>
      </w:r>
      <w:r w:rsidR="00102C6B">
        <w:rPr>
          <w:rFonts w:ascii="Calibri" w:hAnsi="Calibri" w:cs="Arial"/>
          <w:lang w:val="fr-BE"/>
        </w:rPr>
        <w:t xml:space="preserve">. Leur </w:t>
      </w:r>
      <w:r w:rsidRPr="00174434">
        <w:rPr>
          <w:rFonts w:ascii="Calibri" w:hAnsi="Calibri" w:cs="Arial"/>
          <w:lang w:val="fr-BE"/>
        </w:rPr>
        <w:t>nouveau mandat prendra fin en avril 20</w:t>
      </w:r>
      <w:r w:rsidR="000C6CE0">
        <w:rPr>
          <w:rFonts w:ascii="Calibri" w:hAnsi="Calibri" w:cs="Arial"/>
          <w:lang w:val="fr-BE"/>
        </w:rPr>
        <w:t>32</w:t>
      </w:r>
      <w:r w:rsidRPr="00174434">
        <w:rPr>
          <w:rFonts w:ascii="Calibri" w:hAnsi="Calibri" w:cs="Arial"/>
          <w:lang w:val="fr-BE"/>
        </w:rPr>
        <w:t>.</w:t>
      </w:r>
    </w:p>
    <w:p w14:paraId="7333615C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152B0BCC" w14:textId="77777777" w:rsidR="00E716F0" w:rsidRDefault="00174434">
      <w:pPr>
        <w:numPr>
          <w:ilvl w:val="0"/>
          <w:numId w:val="3"/>
        </w:num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 xml:space="preserve">Le </w:t>
      </w:r>
      <w:r w:rsidRPr="00E716F0">
        <w:rPr>
          <w:rFonts w:ascii="Calibri" w:hAnsi="Calibri" w:cs="Arial"/>
          <w:b/>
          <w:lang w:val="fr-BE"/>
        </w:rPr>
        <w:t>Conseil</w:t>
      </w:r>
      <w:r w:rsidRPr="00174434">
        <w:rPr>
          <w:rFonts w:ascii="Calibri" w:hAnsi="Calibri" w:cs="Arial"/>
          <w:lang w:val="fr-BE"/>
        </w:rPr>
        <w:t xml:space="preserve"> ainsi reconstitué (petite moitié + grande moitié + membres de droit) élira ensuite </w:t>
      </w:r>
      <w:r w:rsidRPr="00E716F0">
        <w:rPr>
          <w:rFonts w:ascii="Calibri" w:hAnsi="Calibri" w:cs="Arial"/>
          <w:b/>
          <w:lang w:val="fr-BE"/>
        </w:rPr>
        <w:t>son président et son s</w:t>
      </w:r>
      <w:r w:rsidR="00102C6B" w:rsidRPr="00E716F0">
        <w:rPr>
          <w:rFonts w:ascii="Calibri" w:hAnsi="Calibri" w:cs="Arial"/>
          <w:b/>
          <w:lang w:val="fr-BE"/>
        </w:rPr>
        <w:t>ecrétaire</w:t>
      </w:r>
      <w:r w:rsidR="00102C6B">
        <w:rPr>
          <w:rFonts w:ascii="Calibri" w:hAnsi="Calibri" w:cs="Arial"/>
          <w:lang w:val="fr-BE"/>
        </w:rPr>
        <w:t xml:space="preserve"> pour un terme d'un an</w:t>
      </w:r>
      <w:r w:rsidRPr="00174434">
        <w:rPr>
          <w:rFonts w:ascii="Calibri" w:hAnsi="Calibri" w:cs="Arial"/>
          <w:lang w:val="fr-BE"/>
        </w:rPr>
        <w:t xml:space="preserve"> et </w:t>
      </w:r>
    </w:p>
    <w:p w14:paraId="2F7050E0" w14:textId="77777777" w:rsidR="00E716F0" w:rsidRDefault="00E716F0" w:rsidP="00E716F0">
      <w:pPr>
        <w:pStyle w:val="Paragraphedeliste"/>
        <w:rPr>
          <w:rFonts w:ascii="Calibri" w:hAnsi="Calibri" w:cs="Arial"/>
          <w:lang w:val="fr-BE"/>
        </w:rPr>
      </w:pPr>
    </w:p>
    <w:p w14:paraId="02DB6AF5" w14:textId="77777777" w:rsidR="00174434" w:rsidRPr="00174434" w:rsidRDefault="00E716F0">
      <w:pPr>
        <w:numPr>
          <w:ilvl w:val="0"/>
          <w:numId w:val="3"/>
        </w:numPr>
        <w:jc w:val="both"/>
        <w:rPr>
          <w:rFonts w:ascii="Calibri" w:hAnsi="Calibri" w:cs="Arial"/>
          <w:lang w:val="fr-BE"/>
        </w:rPr>
      </w:pPr>
      <w:r>
        <w:rPr>
          <w:rFonts w:ascii="Calibri" w:hAnsi="Calibri" w:cs="Arial"/>
          <w:lang w:val="fr-BE"/>
        </w:rPr>
        <w:t xml:space="preserve">Le Conseil </w:t>
      </w:r>
      <w:r w:rsidR="00174434" w:rsidRPr="00174434">
        <w:rPr>
          <w:rFonts w:ascii="Calibri" w:hAnsi="Calibri" w:cs="Arial"/>
          <w:lang w:val="fr-BE"/>
        </w:rPr>
        <w:t xml:space="preserve">pourvoira pour un mandat de </w:t>
      </w:r>
      <w:r w:rsidR="00DD31E5">
        <w:rPr>
          <w:rFonts w:ascii="Calibri" w:hAnsi="Calibri" w:cs="Arial"/>
          <w:lang w:val="fr-BE"/>
        </w:rPr>
        <w:t>trois</w:t>
      </w:r>
      <w:r w:rsidR="00174434" w:rsidRPr="00174434">
        <w:rPr>
          <w:rFonts w:ascii="Calibri" w:hAnsi="Calibri" w:cs="Arial"/>
          <w:lang w:val="fr-BE"/>
        </w:rPr>
        <w:t xml:space="preserve"> ans au </w:t>
      </w:r>
      <w:r w:rsidR="00174434" w:rsidRPr="00E716F0">
        <w:rPr>
          <w:rFonts w:ascii="Calibri" w:hAnsi="Calibri" w:cs="Arial"/>
          <w:b/>
          <w:lang w:val="fr-BE"/>
        </w:rPr>
        <w:t>remplacement du</w:t>
      </w:r>
      <w:r w:rsidR="009154D2">
        <w:rPr>
          <w:rFonts w:ascii="Calibri" w:hAnsi="Calibri" w:cs="Arial"/>
          <w:b/>
          <w:lang w:val="fr-BE"/>
        </w:rPr>
        <w:t xml:space="preserve"> </w:t>
      </w:r>
      <w:r w:rsidR="00174434" w:rsidRPr="00E716F0">
        <w:rPr>
          <w:rFonts w:ascii="Calibri" w:hAnsi="Calibri" w:cs="Arial"/>
          <w:b/>
          <w:lang w:val="fr-BE"/>
        </w:rPr>
        <w:t>membre sortant du</w:t>
      </w:r>
      <w:r w:rsidR="00174434" w:rsidRPr="00174434">
        <w:rPr>
          <w:rFonts w:ascii="Calibri" w:hAnsi="Calibri" w:cs="Arial"/>
          <w:lang w:val="fr-BE"/>
        </w:rPr>
        <w:t xml:space="preserve"> </w:t>
      </w:r>
      <w:r w:rsidR="00174434" w:rsidRPr="00E716F0">
        <w:rPr>
          <w:rFonts w:ascii="Calibri" w:hAnsi="Calibri" w:cs="Arial"/>
          <w:b/>
          <w:lang w:val="fr-BE"/>
        </w:rPr>
        <w:t>Bureau</w:t>
      </w:r>
      <w:r w:rsidR="009154D2">
        <w:rPr>
          <w:rFonts w:ascii="Calibri" w:hAnsi="Calibri" w:cs="Arial"/>
          <w:b/>
          <w:lang w:val="fr-BE"/>
        </w:rPr>
        <w:t xml:space="preserve"> des marguilliers</w:t>
      </w:r>
      <w:r w:rsidR="00174434" w:rsidRPr="00174434">
        <w:rPr>
          <w:rFonts w:ascii="Calibri" w:hAnsi="Calibri" w:cs="Arial"/>
          <w:lang w:val="fr-BE"/>
        </w:rPr>
        <w:t xml:space="preserve"> et éventuellement des membres non réélus de la grande moitié qui faisaient partie du Bureau.</w:t>
      </w:r>
    </w:p>
    <w:p w14:paraId="36A2FAB8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257923CA" w14:textId="77777777" w:rsidR="00174434" w:rsidRPr="00174434" w:rsidRDefault="00174434">
      <w:pPr>
        <w:numPr>
          <w:ilvl w:val="0"/>
          <w:numId w:val="3"/>
        </w:num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 xml:space="preserve">Le </w:t>
      </w:r>
      <w:r w:rsidRPr="00E716F0">
        <w:rPr>
          <w:rFonts w:ascii="Calibri" w:hAnsi="Calibri" w:cs="Arial"/>
          <w:b/>
          <w:lang w:val="fr-BE"/>
        </w:rPr>
        <w:t>Bureau des marguilliers</w:t>
      </w:r>
      <w:r w:rsidRPr="00174434">
        <w:rPr>
          <w:rFonts w:ascii="Calibri" w:hAnsi="Calibri" w:cs="Arial"/>
          <w:lang w:val="fr-BE"/>
        </w:rPr>
        <w:t xml:space="preserve"> élit alors son </w:t>
      </w:r>
      <w:r w:rsidRPr="00E716F0">
        <w:rPr>
          <w:rFonts w:ascii="Calibri" w:hAnsi="Calibri" w:cs="Arial"/>
          <w:b/>
          <w:lang w:val="fr-BE"/>
        </w:rPr>
        <w:t>président, son secrétaire et son trésorier</w:t>
      </w:r>
      <w:r w:rsidRPr="00174434">
        <w:rPr>
          <w:rFonts w:ascii="Calibri" w:hAnsi="Calibri" w:cs="Arial"/>
          <w:lang w:val="fr-BE"/>
        </w:rPr>
        <w:t xml:space="preserve"> pour un mandat d’un an (sachant que le président et le secrétaire du Bureau </w:t>
      </w:r>
      <w:r w:rsidR="00DD31E5">
        <w:rPr>
          <w:rFonts w:ascii="Calibri" w:hAnsi="Calibri" w:cs="Arial"/>
          <w:lang w:val="fr-BE"/>
        </w:rPr>
        <w:t>seront</w:t>
      </w:r>
      <w:r w:rsidRPr="00174434">
        <w:rPr>
          <w:rFonts w:ascii="Calibri" w:hAnsi="Calibri" w:cs="Arial"/>
          <w:lang w:val="fr-BE"/>
        </w:rPr>
        <w:t xml:space="preserve"> de préférence en même temps président et secrétaire du Conseil).</w:t>
      </w:r>
    </w:p>
    <w:p w14:paraId="335EB6AE" w14:textId="77777777" w:rsidR="00174434" w:rsidRDefault="00174434">
      <w:pPr>
        <w:jc w:val="both"/>
        <w:rPr>
          <w:rFonts w:ascii="Calibri" w:hAnsi="Calibri" w:cs="Arial"/>
          <w:lang w:val="fr-BE"/>
        </w:rPr>
      </w:pPr>
    </w:p>
    <w:p w14:paraId="5392F0D3" w14:textId="77777777" w:rsidR="00FB5B6A" w:rsidRDefault="00FB5B6A" w:rsidP="00BD31A8">
      <w:pPr>
        <w:jc w:val="both"/>
        <w:rPr>
          <w:rFonts w:ascii="Calibri" w:hAnsi="Calibri" w:cs="Arial"/>
          <w:lang w:val="fr-BE"/>
        </w:rPr>
      </w:pPr>
      <w:r>
        <w:rPr>
          <w:rFonts w:ascii="Calibri" w:hAnsi="Calibri" w:cs="Arial"/>
          <w:lang w:val="fr-BE"/>
        </w:rPr>
        <w:t xml:space="preserve">Pour être élu, il faut être catholique, domicilié de préférence dans la paroisse </w:t>
      </w:r>
      <w:r w:rsidR="009154D2">
        <w:rPr>
          <w:rFonts w:ascii="Calibri" w:hAnsi="Calibri" w:cs="Arial"/>
          <w:lang w:val="fr-BE"/>
        </w:rPr>
        <w:t xml:space="preserve">(et/ou l’unité pastorale) </w:t>
      </w:r>
      <w:r>
        <w:rPr>
          <w:rFonts w:ascii="Calibri" w:hAnsi="Calibri" w:cs="Arial"/>
          <w:lang w:val="fr-BE"/>
        </w:rPr>
        <w:t xml:space="preserve">ou du moins s’y monter </w:t>
      </w:r>
      <w:r w:rsidR="00DD31E5">
        <w:rPr>
          <w:rFonts w:ascii="Calibri" w:hAnsi="Calibri" w:cs="Arial"/>
          <w:lang w:val="fr-BE"/>
        </w:rPr>
        <w:t>actif et</w:t>
      </w:r>
      <w:r>
        <w:rPr>
          <w:rFonts w:ascii="Calibri" w:hAnsi="Calibri" w:cs="Arial"/>
          <w:lang w:val="fr-BE"/>
        </w:rPr>
        <w:t xml:space="preserve"> avoir 18 ans.</w:t>
      </w:r>
    </w:p>
    <w:p w14:paraId="472DB0A9" w14:textId="77777777" w:rsidR="00102C6B" w:rsidRDefault="00102C6B">
      <w:pPr>
        <w:jc w:val="both"/>
        <w:rPr>
          <w:rFonts w:ascii="Calibri" w:hAnsi="Calibri" w:cs="Arial"/>
          <w:lang w:val="fr-BE"/>
        </w:rPr>
      </w:pPr>
    </w:p>
    <w:p w14:paraId="3EDF0D59" w14:textId="77777777" w:rsidR="006635AA" w:rsidRDefault="006635AA">
      <w:pPr>
        <w:jc w:val="both"/>
        <w:rPr>
          <w:rFonts w:ascii="Calibri" w:hAnsi="Calibri" w:cs="Arial"/>
          <w:lang w:val="fr-BE"/>
        </w:rPr>
      </w:pPr>
    </w:p>
    <w:p w14:paraId="150C1C2A" w14:textId="77777777" w:rsidR="006635AA" w:rsidRDefault="006635AA">
      <w:pPr>
        <w:jc w:val="both"/>
        <w:rPr>
          <w:rFonts w:ascii="Calibri" w:hAnsi="Calibri" w:cs="Arial"/>
          <w:lang w:val="fr-BE"/>
        </w:rPr>
      </w:pPr>
    </w:p>
    <w:p w14:paraId="0CA142CA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b/>
          <w:u w:val="single"/>
          <w:lang w:val="fr-BE"/>
        </w:rPr>
        <w:t>Points d’attention</w:t>
      </w:r>
    </w:p>
    <w:p w14:paraId="218BF675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117AAD64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>Pour être valide l’élection doit se faire :</w:t>
      </w:r>
    </w:p>
    <w:p w14:paraId="2A5A825D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6D47E3A1" w14:textId="77777777" w:rsidR="00174434" w:rsidRDefault="00174434" w:rsidP="008202EA">
      <w:pPr>
        <w:numPr>
          <w:ilvl w:val="0"/>
          <w:numId w:val="2"/>
        </w:numPr>
        <w:jc w:val="both"/>
        <w:rPr>
          <w:rFonts w:ascii="Calibri" w:hAnsi="Calibri" w:cs="Arial"/>
          <w:lang w:val="fr-BE"/>
        </w:rPr>
      </w:pPr>
      <w:proofErr w:type="gramStart"/>
      <w:r w:rsidRPr="008202EA">
        <w:rPr>
          <w:rFonts w:ascii="Calibri" w:hAnsi="Calibri" w:cs="Arial"/>
          <w:lang w:val="fr-BE"/>
        </w:rPr>
        <w:t>lors</w:t>
      </w:r>
      <w:proofErr w:type="gramEnd"/>
      <w:r w:rsidRPr="008202EA">
        <w:rPr>
          <w:rFonts w:ascii="Calibri" w:hAnsi="Calibri" w:cs="Arial"/>
          <w:lang w:val="fr-BE"/>
        </w:rPr>
        <w:t xml:space="preserve"> de la réunion régulièrement convoquée </w:t>
      </w:r>
      <w:r w:rsidR="00102C6B" w:rsidRPr="008202EA">
        <w:rPr>
          <w:rFonts w:ascii="Calibri" w:hAnsi="Calibri" w:cs="Arial"/>
          <w:lang w:val="fr-BE"/>
        </w:rPr>
        <w:t xml:space="preserve">(par écrit, au moins </w:t>
      </w:r>
      <w:r w:rsidR="004B60FD">
        <w:rPr>
          <w:rFonts w:ascii="Calibri" w:hAnsi="Calibri" w:cs="Arial"/>
          <w:lang w:val="fr-BE"/>
        </w:rPr>
        <w:t>huit</w:t>
      </w:r>
      <w:r w:rsidR="00102C6B" w:rsidRPr="008202EA">
        <w:rPr>
          <w:rFonts w:ascii="Calibri" w:hAnsi="Calibri" w:cs="Arial"/>
          <w:lang w:val="fr-BE"/>
        </w:rPr>
        <w:t xml:space="preserve"> jours à l’avance avec indication de l’ordre du jour) </w:t>
      </w:r>
      <w:r w:rsidRPr="008202EA">
        <w:rPr>
          <w:rFonts w:ascii="Calibri" w:hAnsi="Calibri" w:cs="Arial"/>
          <w:lang w:val="fr-BE"/>
        </w:rPr>
        <w:t>à cet effet au premier dimanche d'avril</w:t>
      </w:r>
      <w:r w:rsidR="008202EA">
        <w:rPr>
          <w:rFonts w:ascii="Calibri" w:hAnsi="Calibri" w:cs="Arial"/>
          <w:lang w:val="fr-BE"/>
        </w:rPr>
        <w:t>.</w:t>
      </w:r>
      <w:r w:rsidR="004B60FD">
        <w:rPr>
          <w:rFonts w:ascii="Calibri" w:hAnsi="Calibri" w:cs="Arial"/>
          <w:lang w:val="fr-BE"/>
        </w:rPr>
        <w:t xml:space="preserve"> </w:t>
      </w:r>
      <w:r w:rsidR="008202EA">
        <w:rPr>
          <w:rFonts w:ascii="Calibri" w:hAnsi="Calibri" w:cs="Arial"/>
          <w:lang w:val="fr-BE"/>
        </w:rPr>
        <w:t>On n’oubliera pas de convoquer le bourgmestre (ou son représentant)</w:t>
      </w:r>
      <w:r w:rsidR="004B60FD">
        <w:rPr>
          <w:rFonts w:ascii="Calibri" w:hAnsi="Calibri" w:cs="Arial"/>
          <w:lang w:val="fr-BE"/>
        </w:rPr>
        <w:t> ;</w:t>
      </w:r>
    </w:p>
    <w:p w14:paraId="79F47A04" w14:textId="77777777" w:rsidR="006635AA" w:rsidRPr="008202EA" w:rsidRDefault="006635AA" w:rsidP="006635AA">
      <w:pPr>
        <w:ind w:left="360"/>
        <w:jc w:val="both"/>
        <w:rPr>
          <w:rFonts w:ascii="Calibri" w:hAnsi="Calibri" w:cs="Arial"/>
          <w:lang w:val="fr-BE"/>
        </w:rPr>
      </w:pPr>
    </w:p>
    <w:p w14:paraId="32F9E643" w14:textId="77777777" w:rsidR="00174434" w:rsidRPr="00174434" w:rsidRDefault="00E716F0">
      <w:pPr>
        <w:numPr>
          <w:ilvl w:val="0"/>
          <w:numId w:val="2"/>
        </w:numPr>
        <w:jc w:val="both"/>
        <w:rPr>
          <w:rFonts w:ascii="Calibri" w:hAnsi="Calibri" w:cs="Arial"/>
          <w:lang w:val="fr-BE"/>
        </w:rPr>
      </w:pPr>
      <w:proofErr w:type="gramStart"/>
      <w:r>
        <w:rPr>
          <w:rFonts w:ascii="Calibri" w:hAnsi="Calibri" w:cs="Arial"/>
          <w:lang w:val="fr-BE"/>
        </w:rPr>
        <w:t>séparément</w:t>
      </w:r>
      <w:proofErr w:type="gramEnd"/>
      <w:r>
        <w:rPr>
          <w:rFonts w:ascii="Calibri" w:hAnsi="Calibri" w:cs="Arial"/>
          <w:lang w:val="fr-BE"/>
        </w:rPr>
        <w:t xml:space="preserve"> pour chaque mandat, les membres sortants peuvent être réélus ;</w:t>
      </w:r>
    </w:p>
    <w:p w14:paraId="38036717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7596B385" w14:textId="77777777" w:rsidR="00174434" w:rsidRPr="00174434" w:rsidRDefault="00174434">
      <w:pPr>
        <w:numPr>
          <w:ilvl w:val="0"/>
          <w:numId w:val="2"/>
        </w:numPr>
        <w:jc w:val="both"/>
        <w:rPr>
          <w:rFonts w:ascii="Calibri" w:hAnsi="Calibri" w:cs="Arial"/>
          <w:lang w:val="fr-BE"/>
        </w:rPr>
      </w:pPr>
      <w:proofErr w:type="gramStart"/>
      <w:r w:rsidRPr="00174434">
        <w:rPr>
          <w:rFonts w:ascii="Calibri" w:hAnsi="Calibri" w:cs="Arial"/>
          <w:lang w:val="fr-BE"/>
        </w:rPr>
        <w:t>en</w:t>
      </w:r>
      <w:proofErr w:type="gramEnd"/>
      <w:r w:rsidRPr="00174434">
        <w:rPr>
          <w:rFonts w:ascii="Calibri" w:hAnsi="Calibri" w:cs="Arial"/>
          <w:lang w:val="fr-BE"/>
        </w:rPr>
        <w:t xml:space="preserve"> présence de la majorité des électeurs</w:t>
      </w:r>
      <w:r w:rsidR="00102C6B">
        <w:rPr>
          <w:rFonts w:ascii="Calibri" w:hAnsi="Calibri" w:cs="Arial"/>
          <w:lang w:val="fr-BE"/>
        </w:rPr>
        <w:t xml:space="preserve"> (la majorité de la moitié non sortante et les membres de droit, soit </w:t>
      </w:r>
      <w:r w:rsidR="000F562E">
        <w:rPr>
          <w:rFonts w:ascii="Calibri" w:hAnsi="Calibri" w:cs="Arial"/>
          <w:lang w:val="fr-BE"/>
        </w:rPr>
        <w:t>trois</w:t>
      </w:r>
      <w:r w:rsidR="00102C6B">
        <w:rPr>
          <w:rFonts w:ascii="Calibri" w:hAnsi="Calibri" w:cs="Arial"/>
          <w:lang w:val="fr-BE"/>
        </w:rPr>
        <w:t xml:space="preserve"> ou </w:t>
      </w:r>
      <w:r w:rsidR="000F562E">
        <w:rPr>
          <w:rFonts w:ascii="Calibri" w:hAnsi="Calibri" w:cs="Arial"/>
          <w:lang w:val="fr-BE"/>
        </w:rPr>
        <w:t>cinq</w:t>
      </w:r>
      <w:r w:rsidR="00102C6B">
        <w:rPr>
          <w:rFonts w:ascii="Calibri" w:hAnsi="Calibri" w:cs="Arial"/>
          <w:lang w:val="fr-BE"/>
        </w:rPr>
        <w:t xml:space="preserve"> personnes suivant l’importance de la Fabrique)</w:t>
      </w:r>
      <w:r w:rsidR="000F562E">
        <w:rPr>
          <w:rFonts w:ascii="Calibri" w:hAnsi="Calibri" w:cs="Arial"/>
          <w:lang w:val="fr-BE"/>
        </w:rPr>
        <w:t xml:space="preserve"> </w:t>
      </w:r>
      <w:r w:rsidRPr="00174434">
        <w:rPr>
          <w:rFonts w:ascii="Calibri" w:hAnsi="Calibri" w:cs="Arial"/>
          <w:lang w:val="fr-BE"/>
        </w:rPr>
        <w:t>;</w:t>
      </w:r>
    </w:p>
    <w:p w14:paraId="3171F12D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7B3E0890" w14:textId="77777777" w:rsidR="00174434" w:rsidRPr="00174434" w:rsidRDefault="00174434">
      <w:pPr>
        <w:numPr>
          <w:ilvl w:val="0"/>
          <w:numId w:val="2"/>
        </w:numPr>
        <w:jc w:val="both"/>
        <w:rPr>
          <w:rFonts w:ascii="Calibri" w:hAnsi="Calibri" w:cs="Arial"/>
          <w:lang w:val="fr-BE"/>
        </w:rPr>
      </w:pPr>
      <w:proofErr w:type="gramStart"/>
      <w:r w:rsidRPr="00174434">
        <w:rPr>
          <w:rFonts w:ascii="Calibri" w:hAnsi="Calibri" w:cs="Arial"/>
          <w:lang w:val="fr-BE"/>
        </w:rPr>
        <w:t>par</w:t>
      </w:r>
      <w:proofErr w:type="gramEnd"/>
      <w:r w:rsidRPr="00174434">
        <w:rPr>
          <w:rFonts w:ascii="Calibri" w:hAnsi="Calibri" w:cs="Arial"/>
          <w:lang w:val="fr-BE"/>
        </w:rPr>
        <w:t xml:space="preserve"> vote secret à la majorité simple des voix validement émises.</w:t>
      </w:r>
    </w:p>
    <w:p w14:paraId="15DB6584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1CD22D55" w14:textId="624A24CF" w:rsid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>Vous trouverez les documents à compléter sur le site du Tem</w:t>
      </w:r>
      <w:r w:rsidR="00102C6B">
        <w:rPr>
          <w:rFonts w:ascii="Calibri" w:hAnsi="Calibri" w:cs="Arial"/>
          <w:lang w:val="fr-BE"/>
        </w:rPr>
        <w:t xml:space="preserve">porel : </w:t>
      </w:r>
      <w:hyperlink r:id="rId9" w:history="1">
        <w:r w:rsidR="006635AA" w:rsidRPr="00DF7818">
          <w:rPr>
            <w:rStyle w:val="Lienhypertexte"/>
            <w:rFonts w:ascii="Calibri" w:hAnsi="Calibri" w:cs="Arial"/>
            <w:lang w:val="fr-BE"/>
          </w:rPr>
          <w:t>https://temporel-bw.be/</w:t>
        </w:r>
      </w:hyperlink>
    </w:p>
    <w:p w14:paraId="4621C815" w14:textId="77777777" w:rsidR="006635AA" w:rsidRPr="00174434" w:rsidRDefault="006635AA">
      <w:pPr>
        <w:jc w:val="both"/>
        <w:rPr>
          <w:rFonts w:ascii="Calibri" w:hAnsi="Calibri" w:cs="Arial"/>
          <w:lang w:val="fr-BE"/>
        </w:rPr>
      </w:pPr>
    </w:p>
    <w:p w14:paraId="19059BEF" w14:textId="11B3A62D" w:rsidR="00174434" w:rsidRPr="00DE2079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>Les docume</w:t>
      </w:r>
      <w:r w:rsidR="00DE2079">
        <w:rPr>
          <w:rFonts w:ascii="Calibri" w:hAnsi="Calibri" w:cs="Arial"/>
          <w:lang w:val="fr-BE"/>
        </w:rPr>
        <w:t>nts doivent être renvoyés à la C</w:t>
      </w:r>
      <w:r w:rsidRPr="00174434">
        <w:rPr>
          <w:rFonts w:ascii="Calibri" w:hAnsi="Calibri" w:cs="Arial"/>
          <w:lang w:val="fr-BE"/>
        </w:rPr>
        <w:t xml:space="preserve">ommune, </w:t>
      </w:r>
      <w:r w:rsidR="00DE2079">
        <w:rPr>
          <w:rFonts w:ascii="Calibri" w:hAnsi="Calibri" w:cs="Arial"/>
          <w:lang w:val="fr-BE"/>
        </w:rPr>
        <w:t xml:space="preserve">la composition de </w:t>
      </w:r>
      <w:r w:rsidR="00C1215F">
        <w:rPr>
          <w:rFonts w:ascii="Calibri" w:hAnsi="Calibri" w:cs="Arial"/>
          <w:lang w:val="fr-BE"/>
        </w:rPr>
        <w:t>F</w:t>
      </w:r>
      <w:r w:rsidR="00DE2079">
        <w:rPr>
          <w:rFonts w:ascii="Calibri" w:hAnsi="Calibri" w:cs="Arial"/>
          <w:lang w:val="fr-BE"/>
        </w:rPr>
        <w:t>abrique à l'</w:t>
      </w:r>
      <w:r w:rsidR="00BD31A8">
        <w:rPr>
          <w:rFonts w:ascii="Calibri" w:hAnsi="Calibri" w:cs="Arial"/>
          <w:lang w:val="fr-BE"/>
        </w:rPr>
        <w:t>A</w:t>
      </w:r>
      <w:r w:rsidR="00BD31A8" w:rsidRPr="00174434">
        <w:rPr>
          <w:rFonts w:ascii="Calibri" w:hAnsi="Calibri" w:cs="Arial"/>
          <w:lang w:val="fr-BE"/>
        </w:rPr>
        <w:t>rchevêché</w:t>
      </w:r>
      <w:r w:rsidRPr="00174434">
        <w:rPr>
          <w:rFonts w:ascii="Calibri" w:hAnsi="Calibri" w:cs="Arial"/>
          <w:lang w:val="fr-BE"/>
        </w:rPr>
        <w:t xml:space="preserve"> de Malines-</w:t>
      </w:r>
      <w:r w:rsidR="00BD31A8" w:rsidRPr="00174434">
        <w:rPr>
          <w:rFonts w:ascii="Calibri" w:hAnsi="Calibri" w:cs="Arial"/>
          <w:lang w:val="fr-BE"/>
        </w:rPr>
        <w:t>Bruxelles</w:t>
      </w:r>
      <w:r w:rsidRPr="00174434">
        <w:rPr>
          <w:rFonts w:ascii="Calibri" w:hAnsi="Calibri" w:cs="Arial"/>
          <w:lang w:val="fr-BE"/>
        </w:rPr>
        <w:t xml:space="preserve">, Service </w:t>
      </w:r>
      <w:r w:rsidR="00DE2079">
        <w:rPr>
          <w:rFonts w:ascii="Calibri" w:hAnsi="Calibri" w:cs="Arial"/>
          <w:lang w:val="fr-BE"/>
        </w:rPr>
        <w:t>Fabriques d’église &amp; AOP</w:t>
      </w:r>
      <w:r w:rsidR="00AA433E">
        <w:rPr>
          <w:rFonts w:ascii="Calibri" w:hAnsi="Calibri" w:cs="Arial"/>
          <w:lang w:val="fr-BE"/>
        </w:rPr>
        <w:t xml:space="preserve">, </w:t>
      </w:r>
      <w:r w:rsidR="006635AA">
        <w:rPr>
          <w:rFonts w:ascii="Calibri" w:hAnsi="Calibri" w:cs="Arial"/>
          <w:lang w:val="fr-BE"/>
        </w:rPr>
        <w:t>Chaussée de Bruxelles 67 à 1300 Wavre</w:t>
      </w:r>
      <w:r w:rsidRPr="00174434">
        <w:rPr>
          <w:rFonts w:ascii="Calibri" w:hAnsi="Calibri" w:cs="Arial"/>
          <w:lang w:val="fr-BE"/>
        </w:rPr>
        <w:t xml:space="preserve"> ou par voie électronique à l'adresse : </w:t>
      </w:r>
      <w:hyperlink r:id="rId10" w:history="1">
        <w:r w:rsidR="000C6CE0" w:rsidRPr="00E908E7">
          <w:rPr>
            <w:rStyle w:val="Lienhypertexte"/>
            <w:rFonts w:ascii="Calibri" w:hAnsi="Calibri"/>
            <w:lang w:val="fr-BE"/>
          </w:rPr>
          <w:t>laurent.convent@diomb.be</w:t>
        </w:r>
      </w:hyperlink>
    </w:p>
    <w:p w14:paraId="073BCC30" w14:textId="77777777" w:rsidR="00DE2079" w:rsidRDefault="00DE2079">
      <w:pPr>
        <w:jc w:val="both"/>
        <w:rPr>
          <w:rFonts w:ascii="Calibri" w:hAnsi="Calibri" w:cs="Arial"/>
          <w:b/>
          <w:u w:val="single"/>
          <w:lang w:val="fr-BE"/>
        </w:rPr>
      </w:pPr>
    </w:p>
    <w:p w14:paraId="1C14EEEF" w14:textId="77777777" w:rsidR="00AA433E" w:rsidRDefault="00AA433E">
      <w:pPr>
        <w:jc w:val="both"/>
        <w:rPr>
          <w:rFonts w:ascii="Calibri" w:hAnsi="Calibri" w:cs="Arial"/>
          <w:b/>
          <w:u w:val="single"/>
          <w:lang w:val="fr-BE"/>
        </w:rPr>
      </w:pPr>
    </w:p>
    <w:p w14:paraId="6A1F01B7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b/>
          <w:u w:val="single"/>
          <w:lang w:val="fr-BE"/>
        </w:rPr>
        <w:t>Remarques complémentaires</w:t>
      </w:r>
    </w:p>
    <w:p w14:paraId="4291C0D7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6C9FDF81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4C4E4B2D" w14:textId="4D539CF0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>Le Conseil de Fabrique est un organe appelé à décider et agir en diverses matières administratives, comptables et économiques.</w:t>
      </w:r>
      <w:r w:rsidR="00467EE5">
        <w:rPr>
          <w:rFonts w:ascii="Calibri" w:hAnsi="Calibri" w:cs="Arial"/>
          <w:lang w:val="fr-BE"/>
        </w:rPr>
        <w:t xml:space="preserve"> </w:t>
      </w:r>
      <w:r w:rsidRPr="00174434">
        <w:rPr>
          <w:rFonts w:ascii="Calibri" w:hAnsi="Calibri" w:cs="Arial"/>
          <w:lang w:val="fr-BE"/>
        </w:rPr>
        <w:t>Il est donc très important de veiller à ce que ses membres représentent au mieux diverses compétences nécessaires à une bonne gestion (compétences en bâtiment, en droit administratif, en comptabilité, etc.)</w:t>
      </w:r>
    </w:p>
    <w:p w14:paraId="72A6EC2A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08BEF9E7" w14:textId="503BB417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>La Fabrique doit être un organe aussi représentatif que possible de toute la communauté paroissiale.  L'apport de membres plus jeunes ou féminins pourra y contribuer. Nous suggérons qu’un renouvellement régulier du Conseil puisse avoir lieu en limitant le nombre de réélections.</w:t>
      </w:r>
      <w:r w:rsidR="00467EE5">
        <w:rPr>
          <w:rFonts w:ascii="Calibri" w:hAnsi="Calibri" w:cs="Arial"/>
          <w:lang w:val="fr-BE"/>
        </w:rPr>
        <w:t xml:space="preserve"> </w:t>
      </w:r>
      <w:r w:rsidRPr="00174434">
        <w:rPr>
          <w:rFonts w:ascii="Calibri" w:hAnsi="Calibri" w:cs="Arial"/>
          <w:lang w:val="fr-BE"/>
        </w:rPr>
        <w:t>Aux membres âgés et méritoires</w:t>
      </w:r>
      <w:r w:rsidR="00FB5B6A">
        <w:rPr>
          <w:rFonts w:ascii="Calibri" w:hAnsi="Calibri" w:cs="Arial"/>
          <w:lang w:val="fr-BE"/>
        </w:rPr>
        <w:t>,</w:t>
      </w:r>
      <w:r w:rsidRPr="00174434">
        <w:rPr>
          <w:rFonts w:ascii="Calibri" w:hAnsi="Calibri" w:cs="Arial"/>
          <w:lang w:val="fr-BE"/>
        </w:rPr>
        <w:t xml:space="preserve"> la Fabrique peut éventuellement décerner le titre de membre honoraire et, s'ils ne l'ont pas encore obtenue, </w:t>
      </w:r>
      <w:r w:rsidR="00FB5B6A">
        <w:rPr>
          <w:rFonts w:ascii="Calibri" w:hAnsi="Calibri" w:cs="Arial"/>
          <w:lang w:val="fr-BE"/>
        </w:rPr>
        <w:t>introduire</w:t>
      </w:r>
      <w:r w:rsidRPr="00174434">
        <w:rPr>
          <w:rFonts w:ascii="Calibri" w:hAnsi="Calibri" w:cs="Arial"/>
          <w:lang w:val="fr-BE"/>
        </w:rPr>
        <w:t xml:space="preserve"> pour eux </w:t>
      </w:r>
      <w:r w:rsidR="00FB5B6A">
        <w:rPr>
          <w:rFonts w:ascii="Calibri" w:hAnsi="Calibri" w:cs="Arial"/>
          <w:lang w:val="fr-BE"/>
        </w:rPr>
        <w:t>une demande de "Croix de Saint-</w:t>
      </w:r>
      <w:r w:rsidRPr="00174434">
        <w:rPr>
          <w:rFonts w:ascii="Calibri" w:hAnsi="Calibri" w:cs="Arial"/>
          <w:lang w:val="fr-BE"/>
        </w:rPr>
        <w:t>Rombaut".</w:t>
      </w:r>
    </w:p>
    <w:p w14:paraId="2185C2F3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2394A850" w14:textId="1D78C002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>Dans le choix de nouveaux membres</w:t>
      </w:r>
      <w:r w:rsidR="00FB5B6A">
        <w:rPr>
          <w:rFonts w:ascii="Calibri" w:hAnsi="Calibri" w:cs="Arial"/>
          <w:lang w:val="fr-BE"/>
        </w:rPr>
        <w:t>,</w:t>
      </w:r>
      <w:r w:rsidRPr="00174434">
        <w:rPr>
          <w:rFonts w:ascii="Calibri" w:hAnsi="Calibri" w:cs="Arial"/>
          <w:lang w:val="fr-BE"/>
        </w:rPr>
        <w:t xml:space="preserve"> on évitera de préférence les </w:t>
      </w:r>
      <w:r w:rsidR="00FB5B6A">
        <w:rPr>
          <w:rFonts w:ascii="Calibri" w:hAnsi="Calibri" w:cs="Arial"/>
          <w:lang w:val="fr-BE"/>
        </w:rPr>
        <w:t>exploitants</w:t>
      </w:r>
      <w:r w:rsidRPr="00174434">
        <w:rPr>
          <w:rFonts w:ascii="Calibri" w:hAnsi="Calibri" w:cs="Arial"/>
          <w:lang w:val="fr-BE"/>
        </w:rPr>
        <w:t xml:space="preserve"> des terres appartenant à la Fabrique, les locataires et les personnes rétribuées par elle. De même</w:t>
      </w:r>
      <w:r w:rsidR="001A2C01">
        <w:rPr>
          <w:rFonts w:ascii="Calibri" w:hAnsi="Calibri" w:cs="Arial"/>
          <w:lang w:val="fr-BE"/>
        </w:rPr>
        <w:t xml:space="preserve"> et bien </w:t>
      </w:r>
      <w:r w:rsidR="003273B0">
        <w:rPr>
          <w:rFonts w:ascii="Calibri" w:hAnsi="Calibri" w:cs="Arial"/>
          <w:lang w:val="fr-BE"/>
        </w:rPr>
        <w:t xml:space="preserve">qu’il n’y </w:t>
      </w:r>
      <w:proofErr w:type="gramStart"/>
      <w:r w:rsidR="003273B0">
        <w:rPr>
          <w:rFonts w:ascii="Calibri" w:hAnsi="Calibri" w:cs="Arial"/>
          <w:lang w:val="fr-BE"/>
        </w:rPr>
        <w:t>a</w:t>
      </w:r>
      <w:proofErr w:type="gramEnd"/>
      <w:r w:rsidR="003273B0">
        <w:rPr>
          <w:rFonts w:ascii="Calibri" w:hAnsi="Calibri" w:cs="Arial"/>
          <w:lang w:val="fr-BE"/>
        </w:rPr>
        <w:t xml:space="preserve"> pas, suivant le décret, d’incompatibilité du chef de la parenté ou de l’alliance</w:t>
      </w:r>
      <w:r w:rsidR="00FB5B6A">
        <w:rPr>
          <w:rFonts w:ascii="Calibri" w:hAnsi="Calibri" w:cs="Arial"/>
          <w:lang w:val="fr-BE"/>
        </w:rPr>
        <w:t>,</w:t>
      </w:r>
      <w:r w:rsidRPr="00174434">
        <w:rPr>
          <w:rFonts w:ascii="Calibri" w:hAnsi="Calibri" w:cs="Arial"/>
          <w:lang w:val="fr-BE"/>
        </w:rPr>
        <w:t xml:space="preserve"> on évitera de faire appel au sein d'un même </w:t>
      </w:r>
      <w:r w:rsidR="003273B0">
        <w:rPr>
          <w:rFonts w:ascii="Calibri" w:hAnsi="Calibri" w:cs="Arial"/>
          <w:lang w:val="fr-BE"/>
        </w:rPr>
        <w:t xml:space="preserve">Conseil de </w:t>
      </w:r>
      <w:r w:rsidRPr="00174434">
        <w:rPr>
          <w:rFonts w:ascii="Calibri" w:hAnsi="Calibri" w:cs="Arial"/>
          <w:lang w:val="fr-BE"/>
        </w:rPr>
        <w:t>Fabrique à des parents jusqu'au troisième degré, même par alliance (oncle et neveu) parce qu'ils ne peuvent être membres d'un même Bureau.</w:t>
      </w:r>
    </w:p>
    <w:p w14:paraId="1909DC35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2A519A3F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 xml:space="preserve">Il est préférable que des membres du </w:t>
      </w:r>
      <w:r w:rsidR="00C1215F">
        <w:rPr>
          <w:rFonts w:ascii="Calibri" w:hAnsi="Calibri" w:cs="Arial"/>
          <w:lang w:val="fr-BE"/>
        </w:rPr>
        <w:t>C</w:t>
      </w:r>
      <w:r w:rsidRPr="00174434">
        <w:rPr>
          <w:rFonts w:ascii="Calibri" w:hAnsi="Calibri" w:cs="Arial"/>
          <w:lang w:val="fr-BE"/>
        </w:rPr>
        <w:t>onseil communal et des secrétaires communaux ne soient pas membres du Bureau ceci pour préserver l’indépendance de la Fabrique d’église.</w:t>
      </w:r>
    </w:p>
    <w:p w14:paraId="1797372F" w14:textId="6703150F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 xml:space="preserve">La </w:t>
      </w:r>
      <w:r w:rsidR="00C1215F">
        <w:rPr>
          <w:rFonts w:ascii="Calibri" w:hAnsi="Calibri" w:cs="Arial"/>
          <w:lang w:val="fr-BE"/>
        </w:rPr>
        <w:t>C</w:t>
      </w:r>
      <w:r w:rsidRPr="00174434">
        <w:rPr>
          <w:rFonts w:ascii="Calibri" w:hAnsi="Calibri" w:cs="Arial"/>
          <w:lang w:val="fr-BE"/>
        </w:rPr>
        <w:t xml:space="preserve">ommune a un droit de regard en nommant un membre de droit. Ce dernier doit être catholique et doit pouvoir défendre les intérêts de la communauté chrétienne. Ce sera soit le bourgmestre, </w:t>
      </w:r>
      <w:r w:rsidRPr="00174434">
        <w:rPr>
          <w:rFonts w:ascii="Calibri" w:hAnsi="Calibri" w:cs="Arial"/>
          <w:lang w:val="fr-BE"/>
        </w:rPr>
        <w:lastRenderedPageBreak/>
        <w:t>soit un échevin, soit un conseiller communal. Il doit être invité à toutes les réunions du Conseil de Fabrique.</w:t>
      </w:r>
    </w:p>
    <w:p w14:paraId="1F2CC6D1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13D3F102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>Les tâches de secrétaire ou de trésorier seront confiées de préférence à un membre ayant la formation requise pou</w:t>
      </w:r>
      <w:r w:rsidR="00E716F0">
        <w:rPr>
          <w:rFonts w:ascii="Calibri" w:hAnsi="Calibri" w:cs="Arial"/>
          <w:lang w:val="fr-BE"/>
        </w:rPr>
        <w:t>r assumer ces responsabilités.</w:t>
      </w:r>
    </w:p>
    <w:p w14:paraId="44D18C3A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35FD773F" w14:textId="0491C861" w:rsidR="00174434" w:rsidRPr="00174434" w:rsidRDefault="00174434">
      <w:pPr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 xml:space="preserve">Il est demandé de communiquer </w:t>
      </w:r>
      <w:r w:rsidR="00FB5B6A">
        <w:rPr>
          <w:rFonts w:ascii="Calibri" w:hAnsi="Calibri" w:cs="Arial"/>
          <w:lang w:val="fr-BE"/>
        </w:rPr>
        <w:t>le résultat des élections à la C</w:t>
      </w:r>
      <w:r w:rsidRPr="00174434">
        <w:rPr>
          <w:rFonts w:ascii="Calibri" w:hAnsi="Calibri" w:cs="Arial"/>
          <w:lang w:val="fr-BE"/>
        </w:rPr>
        <w:t xml:space="preserve">ommune </w:t>
      </w:r>
      <w:r w:rsidR="003273B0">
        <w:rPr>
          <w:rFonts w:ascii="Calibri" w:hAnsi="Calibri" w:cs="Arial"/>
          <w:lang w:val="fr-BE"/>
        </w:rPr>
        <w:t>et à l’Archevêché</w:t>
      </w:r>
      <w:r w:rsidRPr="00174434">
        <w:rPr>
          <w:rFonts w:ascii="Calibri" w:hAnsi="Calibri" w:cs="Arial"/>
          <w:lang w:val="fr-BE"/>
        </w:rPr>
        <w:t>.</w:t>
      </w:r>
      <w:r w:rsidR="00467EE5">
        <w:rPr>
          <w:rFonts w:ascii="Calibri" w:hAnsi="Calibri" w:cs="Arial"/>
          <w:lang w:val="fr-BE"/>
        </w:rPr>
        <w:t xml:space="preserve"> </w:t>
      </w:r>
      <w:r w:rsidRPr="00174434">
        <w:rPr>
          <w:rFonts w:ascii="Calibri" w:hAnsi="Calibri" w:cs="Arial"/>
          <w:lang w:val="fr-BE"/>
        </w:rPr>
        <w:t>Il est également important de publier localement la nouvelle composition de la Fabrique pour que la communauté paroissiale puisse en prendre connaissance.</w:t>
      </w:r>
    </w:p>
    <w:p w14:paraId="0B918AFC" w14:textId="77777777" w:rsidR="00174434" w:rsidRPr="00174434" w:rsidRDefault="00174434">
      <w:pPr>
        <w:jc w:val="both"/>
        <w:rPr>
          <w:rFonts w:ascii="Calibri" w:hAnsi="Calibri" w:cs="Arial"/>
          <w:lang w:val="fr-BE"/>
        </w:rPr>
      </w:pPr>
    </w:p>
    <w:p w14:paraId="698D925A" w14:textId="77777777" w:rsidR="00174434" w:rsidRPr="00174434" w:rsidRDefault="00174434">
      <w:pPr>
        <w:tabs>
          <w:tab w:val="left" w:pos="1701"/>
        </w:tabs>
        <w:jc w:val="both"/>
        <w:rPr>
          <w:rFonts w:ascii="Calibri" w:hAnsi="Calibri" w:cs="Arial"/>
          <w:lang w:val="fr-BE"/>
        </w:rPr>
      </w:pPr>
      <w:r w:rsidRPr="00174434">
        <w:rPr>
          <w:rFonts w:ascii="Calibri" w:hAnsi="Calibri" w:cs="Arial"/>
          <w:lang w:val="fr-BE"/>
        </w:rPr>
        <w:t>En vous remerciant pour</w:t>
      </w:r>
      <w:r w:rsidR="00E716F0">
        <w:rPr>
          <w:rFonts w:ascii="Calibri" w:hAnsi="Calibri" w:cs="Arial"/>
          <w:lang w:val="fr-BE"/>
        </w:rPr>
        <w:t xml:space="preserve"> tout le travail </w:t>
      </w:r>
      <w:r w:rsidR="00BD31A8">
        <w:rPr>
          <w:rFonts w:ascii="Calibri" w:hAnsi="Calibri" w:cs="Arial"/>
          <w:lang w:val="fr-BE"/>
        </w:rPr>
        <w:t>(</w:t>
      </w:r>
      <w:r w:rsidR="00E716F0">
        <w:rPr>
          <w:rFonts w:ascii="Calibri" w:hAnsi="Calibri" w:cs="Arial"/>
          <w:lang w:val="fr-BE"/>
        </w:rPr>
        <w:t>déjà</w:t>
      </w:r>
      <w:r w:rsidR="00BD31A8">
        <w:rPr>
          <w:rFonts w:ascii="Calibri" w:hAnsi="Calibri" w:cs="Arial"/>
          <w:lang w:val="fr-BE"/>
        </w:rPr>
        <w:t>)</w:t>
      </w:r>
      <w:r w:rsidR="00E716F0">
        <w:rPr>
          <w:rFonts w:ascii="Calibri" w:hAnsi="Calibri" w:cs="Arial"/>
          <w:lang w:val="fr-BE"/>
        </w:rPr>
        <w:t xml:space="preserve"> accompli,</w:t>
      </w:r>
    </w:p>
    <w:p w14:paraId="7734785C" w14:textId="77777777" w:rsidR="00174434" w:rsidRPr="00174434" w:rsidRDefault="00174434">
      <w:pPr>
        <w:tabs>
          <w:tab w:val="left" w:pos="1701"/>
        </w:tabs>
        <w:jc w:val="both"/>
        <w:rPr>
          <w:rFonts w:ascii="Calibri" w:hAnsi="Calibri" w:cs="Arial"/>
          <w:lang w:val="fr-BE"/>
        </w:rPr>
      </w:pPr>
    </w:p>
    <w:p w14:paraId="32FA5051" w14:textId="77777777" w:rsidR="00174434" w:rsidRPr="00174434" w:rsidRDefault="00174434">
      <w:pPr>
        <w:tabs>
          <w:tab w:val="left" w:pos="1701"/>
        </w:tabs>
        <w:rPr>
          <w:rFonts w:ascii="Calibri" w:hAnsi="Calibri" w:cs="Arial"/>
          <w:lang w:val="fr-B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"/>
        <w:gridCol w:w="3748"/>
        <w:gridCol w:w="76"/>
        <w:gridCol w:w="4991"/>
        <w:gridCol w:w="282"/>
      </w:tblGrid>
      <w:tr w:rsidR="004B7940" w:rsidRPr="005756B9" w14:paraId="6E59C4E2" w14:textId="77777777" w:rsidTr="00106F95">
        <w:tc>
          <w:tcPr>
            <w:tcW w:w="9487" w:type="dxa"/>
            <w:gridSpan w:val="5"/>
          </w:tcPr>
          <w:p w14:paraId="47E806AC" w14:textId="77777777" w:rsidR="004B7940" w:rsidRPr="005756B9" w:rsidRDefault="004B7940" w:rsidP="005756B9">
            <w:pPr>
              <w:tabs>
                <w:tab w:val="left" w:pos="1701"/>
              </w:tabs>
              <w:jc w:val="center"/>
              <w:rPr>
                <w:rFonts w:ascii="Calibri" w:hAnsi="Calibri" w:cs="Arial"/>
                <w:sz w:val="28"/>
                <w:lang w:val="fr-BE"/>
              </w:rPr>
            </w:pPr>
            <w:r w:rsidRPr="005756B9">
              <w:rPr>
                <w:rFonts w:ascii="Calibri" w:hAnsi="Calibri" w:cs="Arial"/>
                <w:sz w:val="28"/>
                <w:lang w:val="fr-BE"/>
              </w:rPr>
              <w:t>Récapitulatif</w:t>
            </w:r>
          </w:p>
          <w:p w14:paraId="2B54C6C2" w14:textId="77777777" w:rsidR="004B7940" w:rsidRPr="005756B9" w:rsidRDefault="004B7940" w:rsidP="005756B9">
            <w:pPr>
              <w:tabs>
                <w:tab w:val="left" w:pos="1701"/>
              </w:tabs>
              <w:rPr>
                <w:rFonts w:ascii="Calibri" w:hAnsi="Calibri" w:cs="Arial"/>
                <w:lang w:val="fr-BE"/>
              </w:rPr>
            </w:pPr>
          </w:p>
        </w:tc>
      </w:tr>
      <w:tr w:rsidR="004B7940" w:rsidRPr="000C6CE0" w14:paraId="6AE17DFB" w14:textId="77777777" w:rsidTr="00106F95">
        <w:tc>
          <w:tcPr>
            <w:tcW w:w="390" w:type="dxa"/>
          </w:tcPr>
          <w:p w14:paraId="04E30C17" w14:textId="77777777" w:rsidR="004B7940" w:rsidRPr="005756B9" w:rsidRDefault="004B7940" w:rsidP="005756B9">
            <w:pPr>
              <w:tabs>
                <w:tab w:val="left" w:pos="1701"/>
              </w:tabs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>1</w:t>
            </w:r>
          </w:p>
        </w:tc>
        <w:tc>
          <w:tcPr>
            <w:tcW w:w="3748" w:type="dxa"/>
          </w:tcPr>
          <w:p w14:paraId="155376BF" w14:textId="77777777" w:rsidR="004B7940" w:rsidRPr="005756B9" w:rsidRDefault="004B7940" w:rsidP="005756B9">
            <w:pPr>
              <w:tabs>
                <w:tab w:val="left" w:pos="426"/>
              </w:tabs>
              <w:jc w:val="center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 xml:space="preserve">Scrutin éventuel pour le remplacement des mandats vacants du </w:t>
            </w:r>
            <w:r w:rsidRPr="005756B9">
              <w:rPr>
                <w:rFonts w:ascii="Calibri" w:hAnsi="Calibri" w:cs="Arial"/>
                <w:b/>
                <w:lang w:val="fr-BE"/>
              </w:rPr>
              <w:t>Conseil</w:t>
            </w:r>
            <w:r w:rsidRPr="005756B9">
              <w:rPr>
                <w:rFonts w:ascii="Calibri" w:hAnsi="Calibri" w:cs="Arial"/>
                <w:lang w:val="fr-BE"/>
              </w:rPr>
              <w:t xml:space="preserve"> (annuel)</w:t>
            </w:r>
          </w:p>
          <w:p w14:paraId="3DFF2D31" w14:textId="77777777" w:rsidR="004B7940" w:rsidRPr="005756B9" w:rsidRDefault="004B7940" w:rsidP="005756B9">
            <w:pPr>
              <w:tabs>
                <w:tab w:val="left" w:pos="1701"/>
              </w:tabs>
              <w:jc w:val="center"/>
              <w:rPr>
                <w:rFonts w:ascii="Calibri" w:hAnsi="Calibri" w:cs="Arial"/>
                <w:lang w:val="fr-BE"/>
              </w:rPr>
            </w:pPr>
          </w:p>
        </w:tc>
        <w:tc>
          <w:tcPr>
            <w:tcW w:w="5349" w:type="dxa"/>
            <w:gridSpan w:val="3"/>
            <w:vAlign w:val="center"/>
          </w:tcPr>
          <w:p w14:paraId="0175864C" w14:textId="77777777" w:rsidR="004B7940" w:rsidRPr="005756B9" w:rsidRDefault="004B7940" w:rsidP="005756B9">
            <w:pPr>
              <w:numPr>
                <w:ilvl w:val="1"/>
                <w:numId w:val="4"/>
              </w:numPr>
              <w:tabs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i/>
                <w:lang w:val="fr-BE"/>
              </w:rPr>
              <w:t>Electeurs</w:t>
            </w:r>
            <w:r w:rsidRPr="005756B9">
              <w:rPr>
                <w:rFonts w:ascii="Calibri" w:hAnsi="Calibri" w:cs="Arial"/>
                <w:lang w:val="fr-BE"/>
              </w:rPr>
              <w:t> : tous les membres du Conseil.</w:t>
            </w:r>
          </w:p>
          <w:p w14:paraId="14ADCEC1" w14:textId="77777777" w:rsidR="004B7940" w:rsidRPr="005756B9" w:rsidRDefault="004B7940" w:rsidP="005756B9">
            <w:pPr>
              <w:tabs>
                <w:tab w:val="left" w:pos="458"/>
                <w:tab w:val="left" w:pos="1701"/>
              </w:tabs>
              <w:ind w:left="458" w:hanging="458"/>
              <w:rPr>
                <w:rFonts w:ascii="Calibri" w:hAnsi="Calibri" w:cs="Arial"/>
                <w:lang w:val="fr-BE"/>
              </w:rPr>
            </w:pPr>
          </w:p>
        </w:tc>
      </w:tr>
      <w:tr w:rsidR="004B7940" w:rsidRPr="000C6CE0" w14:paraId="7C8ACF1C" w14:textId="77777777" w:rsidTr="00106F95">
        <w:tc>
          <w:tcPr>
            <w:tcW w:w="390" w:type="dxa"/>
          </w:tcPr>
          <w:p w14:paraId="67AAF08B" w14:textId="77777777" w:rsidR="004B7940" w:rsidRPr="005756B9" w:rsidRDefault="009571F0" w:rsidP="005756B9">
            <w:pPr>
              <w:tabs>
                <w:tab w:val="left" w:pos="1701"/>
              </w:tabs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>2</w:t>
            </w:r>
          </w:p>
        </w:tc>
        <w:tc>
          <w:tcPr>
            <w:tcW w:w="3748" w:type="dxa"/>
          </w:tcPr>
          <w:p w14:paraId="23DAEB60" w14:textId="77777777" w:rsidR="009571F0" w:rsidRPr="005756B9" w:rsidRDefault="009571F0" w:rsidP="005756B9">
            <w:pPr>
              <w:tabs>
                <w:tab w:val="left" w:pos="426"/>
              </w:tabs>
              <w:jc w:val="center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 xml:space="preserve">Scrutin pour le renouvellement de la </w:t>
            </w:r>
            <w:r w:rsidRPr="005756B9">
              <w:rPr>
                <w:rFonts w:ascii="Calibri" w:hAnsi="Calibri" w:cs="Arial"/>
                <w:b/>
                <w:lang w:val="fr-BE"/>
              </w:rPr>
              <w:t>grande moitié</w:t>
            </w:r>
            <w:r w:rsidRPr="005756B9">
              <w:rPr>
                <w:rFonts w:ascii="Calibri" w:hAnsi="Calibri" w:cs="Arial"/>
                <w:lang w:val="fr-BE"/>
              </w:rPr>
              <w:t xml:space="preserve"> (avec le renouvellement de la petite moitié – triennal)</w:t>
            </w:r>
          </w:p>
          <w:p w14:paraId="2084846A" w14:textId="77777777" w:rsidR="004B7940" w:rsidRPr="005756B9" w:rsidRDefault="004B7940" w:rsidP="005756B9">
            <w:pPr>
              <w:tabs>
                <w:tab w:val="left" w:pos="1701"/>
              </w:tabs>
              <w:jc w:val="center"/>
              <w:rPr>
                <w:rFonts w:ascii="Calibri" w:hAnsi="Calibri" w:cs="Arial"/>
                <w:lang w:val="fr-BE"/>
              </w:rPr>
            </w:pPr>
          </w:p>
        </w:tc>
        <w:tc>
          <w:tcPr>
            <w:tcW w:w="5349" w:type="dxa"/>
            <w:gridSpan w:val="3"/>
            <w:vAlign w:val="center"/>
          </w:tcPr>
          <w:p w14:paraId="16D89560" w14:textId="77777777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i/>
                <w:lang w:val="fr-BE"/>
              </w:rPr>
              <w:t>Électeurs</w:t>
            </w:r>
            <w:r w:rsidRPr="005756B9">
              <w:rPr>
                <w:rFonts w:ascii="Calibri" w:hAnsi="Calibri" w:cs="Arial"/>
                <w:lang w:val="fr-BE"/>
              </w:rPr>
              <w:t xml:space="preserve"> : les membres en fonction de la petite moitié + </w:t>
            </w:r>
            <w:r w:rsidR="00C1215F">
              <w:rPr>
                <w:rFonts w:ascii="Calibri" w:hAnsi="Calibri" w:cs="Arial"/>
                <w:lang w:val="fr-BE"/>
              </w:rPr>
              <w:t>les deux</w:t>
            </w:r>
            <w:r w:rsidRPr="005756B9">
              <w:rPr>
                <w:rFonts w:ascii="Calibri" w:hAnsi="Calibri" w:cs="Arial"/>
                <w:lang w:val="fr-BE"/>
              </w:rPr>
              <w:t xml:space="preserve"> membres de droit</w:t>
            </w:r>
          </w:p>
          <w:p w14:paraId="0DE74691" w14:textId="77777777" w:rsidR="004B7940" w:rsidRPr="005756B9" w:rsidRDefault="004B7940" w:rsidP="005756B9">
            <w:pPr>
              <w:tabs>
                <w:tab w:val="left" w:pos="458"/>
                <w:tab w:val="left" w:pos="1701"/>
              </w:tabs>
              <w:ind w:left="458" w:hanging="458"/>
              <w:rPr>
                <w:rFonts w:ascii="Calibri" w:hAnsi="Calibri" w:cs="Arial"/>
                <w:lang w:val="fr-BE"/>
              </w:rPr>
            </w:pPr>
          </w:p>
        </w:tc>
      </w:tr>
      <w:tr w:rsidR="004B7940" w:rsidRPr="000C6CE0" w14:paraId="3FC0743A" w14:textId="77777777" w:rsidTr="00106F95">
        <w:tc>
          <w:tcPr>
            <w:tcW w:w="390" w:type="dxa"/>
          </w:tcPr>
          <w:p w14:paraId="74386C57" w14:textId="77777777" w:rsidR="004B7940" w:rsidRPr="005756B9" w:rsidRDefault="009571F0" w:rsidP="005756B9">
            <w:pPr>
              <w:tabs>
                <w:tab w:val="left" w:pos="1701"/>
              </w:tabs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>3</w:t>
            </w:r>
          </w:p>
        </w:tc>
        <w:tc>
          <w:tcPr>
            <w:tcW w:w="3748" w:type="dxa"/>
          </w:tcPr>
          <w:p w14:paraId="33A13985" w14:textId="77777777" w:rsidR="009571F0" w:rsidRPr="005756B9" w:rsidRDefault="009571F0" w:rsidP="005756B9">
            <w:pPr>
              <w:tabs>
                <w:tab w:val="left" w:pos="426"/>
              </w:tabs>
              <w:jc w:val="center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 xml:space="preserve">Scrutin pour l’élection du </w:t>
            </w:r>
            <w:r w:rsidRPr="005756B9">
              <w:rPr>
                <w:rFonts w:ascii="Calibri" w:hAnsi="Calibri" w:cs="Arial"/>
                <w:b/>
                <w:lang w:val="fr-BE"/>
              </w:rPr>
              <w:t>président et du secrétaire du Conseil</w:t>
            </w:r>
            <w:r w:rsidRPr="005756B9">
              <w:rPr>
                <w:rFonts w:ascii="Calibri" w:hAnsi="Calibri" w:cs="Arial"/>
                <w:lang w:val="fr-BE"/>
              </w:rPr>
              <w:t xml:space="preserve"> (annuel)</w:t>
            </w:r>
          </w:p>
          <w:p w14:paraId="4B287D28" w14:textId="77777777" w:rsidR="004B7940" w:rsidRPr="005756B9" w:rsidRDefault="004B7940" w:rsidP="005756B9">
            <w:pPr>
              <w:tabs>
                <w:tab w:val="left" w:pos="1701"/>
              </w:tabs>
              <w:jc w:val="center"/>
              <w:rPr>
                <w:rFonts w:ascii="Calibri" w:hAnsi="Calibri" w:cs="Arial"/>
                <w:lang w:val="fr-BE"/>
              </w:rPr>
            </w:pPr>
          </w:p>
        </w:tc>
        <w:tc>
          <w:tcPr>
            <w:tcW w:w="5349" w:type="dxa"/>
            <w:gridSpan w:val="3"/>
            <w:vAlign w:val="center"/>
          </w:tcPr>
          <w:p w14:paraId="6B563933" w14:textId="77777777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26"/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i/>
                <w:lang w:val="fr-BE"/>
              </w:rPr>
              <w:t>Électeurs</w:t>
            </w:r>
            <w:r w:rsidRPr="005756B9">
              <w:rPr>
                <w:rFonts w:ascii="Calibri" w:hAnsi="Calibri" w:cs="Arial"/>
                <w:lang w:val="fr-BE"/>
              </w:rPr>
              <w:t> : tous les membres du Conseil,</w:t>
            </w:r>
          </w:p>
          <w:p w14:paraId="65DD5947" w14:textId="77777777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26"/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>Les candidats sont membres du Conseil.</w:t>
            </w:r>
          </w:p>
          <w:p w14:paraId="77B6ED74" w14:textId="77777777" w:rsidR="004B7940" w:rsidRPr="005756B9" w:rsidRDefault="004B7940" w:rsidP="005756B9">
            <w:pPr>
              <w:tabs>
                <w:tab w:val="left" w:pos="458"/>
                <w:tab w:val="left" w:pos="1701"/>
              </w:tabs>
              <w:ind w:left="458" w:hanging="458"/>
              <w:rPr>
                <w:rFonts w:ascii="Calibri" w:hAnsi="Calibri" w:cs="Arial"/>
                <w:lang w:val="fr-BE"/>
              </w:rPr>
            </w:pPr>
          </w:p>
        </w:tc>
      </w:tr>
      <w:tr w:rsidR="004B7940" w:rsidRPr="000C6CE0" w14:paraId="33DA3DAF" w14:textId="77777777" w:rsidTr="00106F95">
        <w:tc>
          <w:tcPr>
            <w:tcW w:w="390" w:type="dxa"/>
          </w:tcPr>
          <w:p w14:paraId="55379CED" w14:textId="77777777" w:rsidR="004B7940" w:rsidRPr="005756B9" w:rsidRDefault="009571F0" w:rsidP="005756B9">
            <w:pPr>
              <w:tabs>
                <w:tab w:val="left" w:pos="1701"/>
              </w:tabs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>4</w:t>
            </w:r>
          </w:p>
        </w:tc>
        <w:tc>
          <w:tcPr>
            <w:tcW w:w="3748" w:type="dxa"/>
          </w:tcPr>
          <w:p w14:paraId="518C115B" w14:textId="77777777" w:rsidR="009571F0" w:rsidRPr="005756B9" w:rsidRDefault="009571F0" w:rsidP="005756B9">
            <w:pPr>
              <w:tabs>
                <w:tab w:val="left" w:pos="426"/>
              </w:tabs>
              <w:jc w:val="center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 xml:space="preserve">Renouvellement du </w:t>
            </w:r>
          </w:p>
          <w:p w14:paraId="0582A10F" w14:textId="77777777" w:rsidR="009571F0" w:rsidRPr="005756B9" w:rsidRDefault="009571F0" w:rsidP="005756B9">
            <w:pPr>
              <w:tabs>
                <w:tab w:val="left" w:pos="426"/>
              </w:tabs>
              <w:jc w:val="center"/>
              <w:rPr>
                <w:rFonts w:ascii="Calibri" w:hAnsi="Calibri" w:cs="Arial"/>
                <w:lang w:val="fr-BE"/>
              </w:rPr>
            </w:pPr>
            <w:proofErr w:type="gramStart"/>
            <w:r w:rsidRPr="005756B9">
              <w:rPr>
                <w:rFonts w:ascii="Calibri" w:hAnsi="Calibri" w:cs="Arial"/>
                <w:b/>
                <w:lang w:val="fr-BE"/>
              </w:rPr>
              <w:t>marguillier</w:t>
            </w:r>
            <w:proofErr w:type="gramEnd"/>
            <w:r w:rsidRPr="005756B9">
              <w:rPr>
                <w:rFonts w:ascii="Calibri" w:hAnsi="Calibri" w:cs="Arial"/>
                <w:b/>
                <w:lang w:val="fr-BE"/>
              </w:rPr>
              <w:t xml:space="preserve"> sortant</w:t>
            </w:r>
            <w:r w:rsidRPr="005756B9">
              <w:rPr>
                <w:rFonts w:ascii="Calibri" w:hAnsi="Calibri" w:cs="Arial"/>
                <w:lang w:val="fr-BE"/>
              </w:rPr>
              <w:t xml:space="preserve"> (annuel)</w:t>
            </w:r>
          </w:p>
          <w:p w14:paraId="7F697D7C" w14:textId="77777777" w:rsidR="004B7940" w:rsidRPr="005756B9" w:rsidRDefault="004B7940" w:rsidP="005756B9">
            <w:pPr>
              <w:tabs>
                <w:tab w:val="left" w:pos="1701"/>
              </w:tabs>
              <w:jc w:val="center"/>
              <w:rPr>
                <w:rFonts w:ascii="Calibri" w:hAnsi="Calibri" w:cs="Arial"/>
                <w:lang w:val="fr-BE"/>
              </w:rPr>
            </w:pPr>
          </w:p>
        </w:tc>
        <w:tc>
          <w:tcPr>
            <w:tcW w:w="5349" w:type="dxa"/>
            <w:gridSpan w:val="3"/>
            <w:vAlign w:val="center"/>
          </w:tcPr>
          <w:p w14:paraId="0CFFF15D" w14:textId="77777777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26"/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 xml:space="preserve">Le Bureau des marguilliers est composé de </w:t>
            </w:r>
            <w:r w:rsidR="00C1215F">
              <w:rPr>
                <w:rFonts w:ascii="Calibri" w:hAnsi="Calibri" w:cs="Arial"/>
                <w:lang w:val="fr-BE"/>
              </w:rPr>
              <w:t>trois</w:t>
            </w:r>
            <w:r w:rsidRPr="005756B9">
              <w:rPr>
                <w:rFonts w:ascii="Calibri" w:hAnsi="Calibri" w:cs="Arial"/>
                <w:lang w:val="fr-BE"/>
              </w:rPr>
              <w:t xml:space="preserve"> membres élus et choisis parmi les conseillers auquel s’ajoute un membre de droit, le curé.</w:t>
            </w:r>
            <w:r w:rsidR="00C1215F">
              <w:rPr>
                <w:rFonts w:ascii="Calibri" w:hAnsi="Calibri" w:cs="Arial"/>
                <w:lang w:val="fr-BE"/>
              </w:rPr>
              <w:t xml:space="preserve"> </w:t>
            </w:r>
            <w:r w:rsidRPr="005756B9">
              <w:rPr>
                <w:rFonts w:ascii="Calibri" w:hAnsi="Calibri" w:cs="Arial"/>
                <w:lang w:val="fr-BE"/>
              </w:rPr>
              <w:t>Chaque année, un mandat de marguillier vient à échéance et doit être remplacé.</w:t>
            </w:r>
          </w:p>
          <w:p w14:paraId="51DB453D" w14:textId="77777777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26"/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i/>
                <w:lang w:val="fr-BE"/>
              </w:rPr>
              <w:t>Electeurs</w:t>
            </w:r>
            <w:r w:rsidRPr="005756B9">
              <w:rPr>
                <w:rFonts w:ascii="Calibri" w:hAnsi="Calibri" w:cs="Arial"/>
                <w:lang w:val="fr-BE"/>
              </w:rPr>
              <w:t> : tous les membres du Conseil,</w:t>
            </w:r>
          </w:p>
          <w:p w14:paraId="63FC27CC" w14:textId="77777777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26"/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 xml:space="preserve">Le marguillier sortant </w:t>
            </w:r>
            <w:proofErr w:type="gramStart"/>
            <w:r w:rsidRPr="005756B9">
              <w:rPr>
                <w:rFonts w:ascii="Calibri" w:hAnsi="Calibri" w:cs="Arial"/>
                <w:lang w:val="fr-BE"/>
              </w:rPr>
              <w:t>peut être</w:t>
            </w:r>
            <w:proofErr w:type="gramEnd"/>
            <w:r w:rsidRPr="005756B9">
              <w:rPr>
                <w:rFonts w:ascii="Calibri" w:hAnsi="Calibri" w:cs="Arial"/>
                <w:lang w:val="fr-BE"/>
              </w:rPr>
              <w:t xml:space="preserve"> réélu.</w:t>
            </w:r>
          </w:p>
          <w:p w14:paraId="5B8FB9DD" w14:textId="77777777" w:rsidR="004B7940" w:rsidRPr="005756B9" w:rsidRDefault="004B7940" w:rsidP="005756B9">
            <w:pPr>
              <w:tabs>
                <w:tab w:val="left" w:pos="458"/>
                <w:tab w:val="left" w:pos="1701"/>
              </w:tabs>
              <w:ind w:left="458" w:hanging="458"/>
              <w:rPr>
                <w:rFonts w:ascii="Calibri" w:hAnsi="Calibri" w:cs="Arial"/>
                <w:lang w:val="fr-BE"/>
              </w:rPr>
            </w:pPr>
          </w:p>
        </w:tc>
      </w:tr>
      <w:tr w:rsidR="004B7940" w:rsidRPr="000C6CE0" w14:paraId="38A686DF" w14:textId="77777777" w:rsidTr="00106F95">
        <w:tc>
          <w:tcPr>
            <w:tcW w:w="390" w:type="dxa"/>
          </w:tcPr>
          <w:p w14:paraId="567D39B7" w14:textId="77777777" w:rsidR="004B7940" w:rsidRPr="005756B9" w:rsidRDefault="009571F0" w:rsidP="005756B9">
            <w:pPr>
              <w:tabs>
                <w:tab w:val="left" w:pos="1701"/>
              </w:tabs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>5</w:t>
            </w:r>
          </w:p>
        </w:tc>
        <w:tc>
          <w:tcPr>
            <w:tcW w:w="3748" w:type="dxa"/>
          </w:tcPr>
          <w:p w14:paraId="1D1C04D6" w14:textId="77777777" w:rsidR="009571F0" w:rsidRPr="005756B9" w:rsidRDefault="009571F0" w:rsidP="005756B9">
            <w:pPr>
              <w:tabs>
                <w:tab w:val="left" w:pos="426"/>
              </w:tabs>
              <w:jc w:val="center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 xml:space="preserve">Election du </w:t>
            </w:r>
            <w:r w:rsidRPr="005756B9">
              <w:rPr>
                <w:rFonts w:ascii="Calibri" w:hAnsi="Calibri" w:cs="Arial"/>
                <w:b/>
                <w:lang w:val="fr-BE"/>
              </w:rPr>
              <w:t>président, du secrétaire et du trésorier du Bureau des Marguilliers</w:t>
            </w:r>
          </w:p>
          <w:p w14:paraId="56F25A09" w14:textId="77777777" w:rsidR="004B7940" w:rsidRPr="005756B9" w:rsidRDefault="004B7940" w:rsidP="005756B9">
            <w:pPr>
              <w:tabs>
                <w:tab w:val="left" w:pos="1701"/>
              </w:tabs>
              <w:jc w:val="center"/>
              <w:rPr>
                <w:rFonts w:ascii="Calibri" w:hAnsi="Calibri" w:cs="Arial"/>
                <w:lang w:val="fr-BE"/>
              </w:rPr>
            </w:pPr>
          </w:p>
        </w:tc>
        <w:tc>
          <w:tcPr>
            <w:tcW w:w="5349" w:type="dxa"/>
            <w:gridSpan w:val="3"/>
            <w:vAlign w:val="center"/>
          </w:tcPr>
          <w:p w14:paraId="2A74F25F" w14:textId="77777777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26"/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lang w:val="fr-BE"/>
              </w:rPr>
              <w:t xml:space="preserve">Le président, le secrétaire et le trésorier sont élus pour </w:t>
            </w:r>
            <w:r w:rsidR="00C1215F">
              <w:rPr>
                <w:rFonts w:ascii="Calibri" w:hAnsi="Calibri" w:cs="Arial"/>
                <w:lang w:val="fr-BE"/>
              </w:rPr>
              <w:t>un</w:t>
            </w:r>
            <w:r w:rsidRPr="005756B9">
              <w:rPr>
                <w:rFonts w:ascii="Calibri" w:hAnsi="Calibri" w:cs="Arial"/>
                <w:lang w:val="fr-BE"/>
              </w:rPr>
              <w:t xml:space="preserve"> an.</w:t>
            </w:r>
          </w:p>
          <w:p w14:paraId="6382FDF4" w14:textId="6CB08DA3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26"/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i/>
                <w:lang w:val="fr-BE"/>
              </w:rPr>
              <w:t>Electeurs</w:t>
            </w:r>
            <w:r w:rsidRPr="005756B9">
              <w:rPr>
                <w:rFonts w:ascii="Calibri" w:hAnsi="Calibri" w:cs="Arial"/>
                <w:lang w:val="fr-BE"/>
              </w:rPr>
              <w:t> : les membres du Bureau des marguilliers (curé compris)</w:t>
            </w:r>
          </w:p>
          <w:p w14:paraId="33555282" w14:textId="77777777" w:rsidR="009571F0" w:rsidRPr="005756B9" w:rsidRDefault="009571F0" w:rsidP="005756B9">
            <w:pPr>
              <w:numPr>
                <w:ilvl w:val="1"/>
                <w:numId w:val="4"/>
              </w:numPr>
              <w:tabs>
                <w:tab w:val="left" w:pos="426"/>
                <w:tab w:val="left" w:pos="458"/>
              </w:tabs>
              <w:ind w:left="458" w:hanging="458"/>
              <w:jc w:val="both"/>
              <w:rPr>
                <w:rFonts w:ascii="Calibri" w:hAnsi="Calibri" w:cs="Arial"/>
                <w:lang w:val="fr-BE"/>
              </w:rPr>
            </w:pPr>
            <w:r w:rsidRPr="005756B9">
              <w:rPr>
                <w:rFonts w:ascii="Calibri" w:hAnsi="Calibri" w:cs="Arial"/>
                <w:i/>
                <w:lang w:val="fr-BE"/>
              </w:rPr>
              <w:t>Candidats</w:t>
            </w:r>
            <w:r w:rsidRPr="005756B9">
              <w:rPr>
                <w:rFonts w:ascii="Calibri" w:hAnsi="Calibri" w:cs="Arial"/>
                <w:lang w:val="fr-BE"/>
              </w:rPr>
              <w:t xml:space="preserve"> : </w:t>
            </w:r>
            <w:proofErr w:type="gramStart"/>
            <w:r w:rsidRPr="005756B9">
              <w:rPr>
                <w:rFonts w:ascii="Calibri" w:hAnsi="Calibri" w:cs="Arial"/>
                <w:lang w:val="fr-BE"/>
              </w:rPr>
              <w:t>les trois membre</w:t>
            </w:r>
            <w:proofErr w:type="gramEnd"/>
            <w:r w:rsidRPr="005756B9">
              <w:rPr>
                <w:rFonts w:ascii="Calibri" w:hAnsi="Calibri" w:cs="Arial"/>
                <w:lang w:val="fr-BE"/>
              </w:rPr>
              <w:t xml:space="preserve"> du Bureau (excepté le curé).</w:t>
            </w:r>
          </w:p>
          <w:p w14:paraId="6B4B0909" w14:textId="77777777" w:rsidR="004B7940" w:rsidRPr="005756B9" w:rsidRDefault="004B7940" w:rsidP="005756B9">
            <w:pPr>
              <w:tabs>
                <w:tab w:val="left" w:pos="458"/>
                <w:tab w:val="left" w:pos="1701"/>
              </w:tabs>
              <w:ind w:left="458" w:hanging="458"/>
              <w:rPr>
                <w:rFonts w:ascii="Calibri" w:hAnsi="Calibri" w:cs="Arial"/>
                <w:lang w:val="fr-BE"/>
              </w:rPr>
            </w:pPr>
          </w:p>
        </w:tc>
      </w:tr>
      <w:tr w:rsidR="00FB5B6A" w:rsidRPr="000C6CE0" w14:paraId="58112C17" w14:textId="77777777" w:rsidTr="00106F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3"/>
          <w:gridAfter w:val="1"/>
          <w:wBefore w:w="4214" w:type="dxa"/>
          <w:wAfter w:w="282" w:type="dxa"/>
        </w:trPr>
        <w:tc>
          <w:tcPr>
            <w:tcW w:w="4991" w:type="dxa"/>
          </w:tcPr>
          <w:p w14:paraId="6D4B1022" w14:textId="77777777" w:rsidR="00106F95" w:rsidRDefault="00106F95" w:rsidP="00E716F0">
            <w:pPr>
              <w:tabs>
                <w:tab w:val="left" w:pos="1701"/>
              </w:tabs>
              <w:jc w:val="right"/>
              <w:rPr>
                <w:rFonts w:ascii="Calibri" w:hAnsi="Calibri" w:cs="Arial"/>
                <w:lang w:val="fr-BE"/>
              </w:rPr>
            </w:pPr>
          </w:p>
          <w:p w14:paraId="467DF560" w14:textId="77777777" w:rsidR="00106F95" w:rsidRDefault="00106F95" w:rsidP="00E716F0">
            <w:pPr>
              <w:tabs>
                <w:tab w:val="left" w:pos="1701"/>
              </w:tabs>
              <w:jc w:val="right"/>
              <w:rPr>
                <w:rFonts w:ascii="Calibri" w:hAnsi="Calibri" w:cs="Arial"/>
                <w:lang w:val="fr-BE"/>
              </w:rPr>
            </w:pPr>
          </w:p>
          <w:p w14:paraId="3C490352" w14:textId="73B6CA5B" w:rsidR="00FB5B6A" w:rsidRPr="00E716F0" w:rsidRDefault="00FB5B6A" w:rsidP="00E716F0">
            <w:pPr>
              <w:tabs>
                <w:tab w:val="left" w:pos="1701"/>
              </w:tabs>
              <w:jc w:val="right"/>
              <w:rPr>
                <w:rFonts w:ascii="Calibri" w:hAnsi="Calibri"/>
                <w:lang w:val="fr-BE"/>
              </w:rPr>
            </w:pPr>
            <w:r w:rsidRPr="00E716F0">
              <w:rPr>
                <w:rFonts w:ascii="Calibri" w:hAnsi="Calibri" w:cs="Arial"/>
                <w:lang w:val="fr-BE"/>
              </w:rPr>
              <w:t>Pour le Service Fabriques d'église &amp; AOP</w:t>
            </w:r>
          </w:p>
        </w:tc>
      </w:tr>
      <w:tr w:rsidR="00FB5B6A" w:rsidRPr="00E716F0" w14:paraId="05673380" w14:textId="77777777" w:rsidTr="00106F9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3"/>
          <w:gridAfter w:val="1"/>
          <w:wBefore w:w="4214" w:type="dxa"/>
          <w:wAfter w:w="282" w:type="dxa"/>
        </w:trPr>
        <w:tc>
          <w:tcPr>
            <w:tcW w:w="4991" w:type="dxa"/>
          </w:tcPr>
          <w:p w14:paraId="25D55D40" w14:textId="42F8710D" w:rsidR="00FB5B6A" w:rsidRPr="00E716F0" w:rsidRDefault="00FB5B6A" w:rsidP="00E716F0">
            <w:pPr>
              <w:tabs>
                <w:tab w:val="left" w:pos="1701"/>
              </w:tabs>
              <w:jc w:val="right"/>
              <w:rPr>
                <w:rFonts w:ascii="Calibri" w:hAnsi="Calibri"/>
                <w:lang w:val="fr-BE"/>
              </w:rPr>
            </w:pPr>
            <w:r w:rsidRPr="00E716F0">
              <w:rPr>
                <w:rFonts w:ascii="Calibri" w:hAnsi="Calibri" w:cs="Arial"/>
                <w:lang w:val="fr-BE"/>
              </w:rPr>
              <w:t xml:space="preserve">Laurent </w:t>
            </w:r>
            <w:r w:rsidR="000C6CE0">
              <w:rPr>
                <w:rFonts w:ascii="Calibri" w:hAnsi="Calibri" w:cs="Arial"/>
                <w:lang w:val="fr-BE"/>
              </w:rPr>
              <w:t>CONVENT</w:t>
            </w:r>
          </w:p>
        </w:tc>
      </w:tr>
    </w:tbl>
    <w:p w14:paraId="632F6168" w14:textId="77777777" w:rsidR="00174434" w:rsidRPr="00174434" w:rsidRDefault="00174434" w:rsidP="00106F95">
      <w:pPr>
        <w:tabs>
          <w:tab w:val="left" w:pos="1701"/>
        </w:tabs>
        <w:rPr>
          <w:rFonts w:ascii="Calibri" w:hAnsi="Calibri"/>
          <w:lang w:val="fr-BE"/>
        </w:rPr>
      </w:pPr>
    </w:p>
    <w:sectPr w:rsidR="00174434" w:rsidRPr="00174434" w:rsidSect="00106F95">
      <w:footerReference w:type="default" r:id="rId11"/>
      <w:footerReference w:type="first" r:id="rId12"/>
      <w:pgSz w:w="11906" w:h="16838"/>
      <w:pgMar w:top="993" w:right="991" w:bottom="1418" w:left="1418" w:header="567" w:footer="250" w:gutter="0"/>
      <w:cols w:space="72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90B42" w14:textId="77777777" w:rsidR="003D54F9" w:rsidRDefault="003D54F9">
      <w:r>
        <w:separator/>
      </w:r>
    </w:p>
  </w:endnote>
  <w:endnote w:type="continuationSeparator" w:id="0">
    <w:p w14:paraId="1EBEC9DA" w14:textId="77777777" w:rsidR="003D54F9" w:rsidRDefault="003D54F9">
      <w:r>
        <w:continuationSeparator/>
      </w:r>
    </w:p>
  </w:endnote>
  <w:endnote w:type="continuationNotice" w:id="1">
    <w:p w14:paraId="2F4A46AE" w14:textId="77777777" w:rsidR="003D54F9" w:rsidRDefault="003D54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 Inspira">
    <w:altName w:val="Calibri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us">
    <w:altName w:val="Courier New"/>
    <w:charset w:val="00"/>
    <w:family w:val="auto"/>
    <w:pitch w:val="variable"/>
    <w:sig w:usb0="8000023F" w:usb1="00000048" w:usb2="00000000" w:usb3="00000000" w:csb0="00000015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056ED" w14:textId="77777777" w:rsidR="00F94EBE" w:rsidRPr="00F57523" w:rsidRDefault="00F94EBE" w:rsidP="00F94EBE">
    <w:pPr>
      <w:pStyle w:val="Pieddepage"/>
      <w:jc w:val="center"/>
      <w:rPr>
        <w:rFonts w:ascii="Calibri" w:hAnsi="Calibri" w:cs="Calibri"/>
        <w:sz w:val="14"/>
        <w:lang w:val="de-DE"/>
      </w:rPr>
    </w:pPr>
    <w:r w:rsidRPr="00F57523">
      <w:rPr>
        <w:rFonts w:ascii="Calibri" w:hAnsi="Calibri" w:cs="Calibri"/>
        <w:sz w:val="14"/>
        <w:lang w:val="de-DE"/>
      </w:rPr>
      <w:t>Wollemarkt 15 – 2800 Mechelen</w:t>
    </w:r>
  </w:p>
  <w:p w14:paraId="33338EFA" w14:textId="08017264" w:rsidR="00F94EBE" w:rsidRPr="000C6CE0" w:rsidRDefault="000C6CE0" w:rsidP="000C6CE0">
    <w:pPr>
      <w:pStyle w:val="Pieddepage"/>
      <w:jc w:val="center"/>
      <w:rPr>
        <w:rFonts w:ascii="Calibri" w:hAnsi="Calibri" w:cs="Calibri"/>
        <w:sz w:val="14"/>
        <w:lang w:val="de-DE"/>
      </w:rPr>
    </w:pPr>
    <w:r w:rsidRPr="000C6CE0">
      <w:rPr>
        <w:rFonts w:ascii="Calibri" w:hAnsi="Calibri" w:cs="Calibri"/>
        <w:sz w:val="14"/>
        <w:lang w:val="fr-BE"/>
      </w:rPr>
      <w:t>Tél : 010/23.52.64</w:t>
    </w:r>
    <w:r>
      <w:rPr>
        <w:rFonts w:ascii="Calibri" w:hAnsi="Calibri" w:cs="Calibri"/>
        <w:sz w:val="14"/>
        <w:lang w:val="fr-BE"/>
      </w:rPr>
      <w:t xml:space="preserve"> </w:t>
    </w:r>
    <w:r w:rsidRPr="000C6CE0">
      <w:rPr>
        <w:rFonts w:ascii="Calibri" w:hAnsi="Calibri" w:cs="Calibri"/>
        <w:sz w:val="14"/>
        <w:lang w:val="de-DE"/>
      </w:rPr>
      <w:t>GSM : 0475/48.13.96</w:t>
    </w:r>
    <w:proofErr w:type="gramStart"/>
    <w:r w:rsidR="00F94EBE" w:rsidRPr="000C6CE0">
      <w:rPr>
        <w:rFonts w:ascii="Calibri" w:hAnsi="Calibri" w:cs="Calibri"/>
        <w:sz w:val="14"/>
        <w:lang w:val="de-DE"/>
      </w:rPr>
      <w:t>–  E-mail</w:t>
    </w:r>
    <w:proofErr w:type="gramEnd"/>
    <w:r w:rsidR="00F94EBE" w:rsidRPr="000C6CE0">
      <w:rPr>
        <w:rFonts w:ascii="Calibri" w:hAnsi="Calibri" w:cs="Calibri"/>
        <w:sz w:val="14"/>
        <w:lang w:val="de-DE"/>
      </w:rPr>
      <w:t xml:space="preserve"> : </w:t>
    </w:r>
    <w:hyperlink r:id="rId1" w:history="1">
      <w:r w:rsidRPr="000C6CE0">
        <w:rPr>
          <w:rStyle w:val="Lienhypertexte"/>
          <w:rFonts w:ascii="Calibri" w:hAnsi="Calibri" w:cs="Calibri"/>
          <w:sz w:val="14"/>
          <w:lang w:val="de-DE"/>
        </w:rPr>
        <w:t>laurent.convent@diomb.be</w:t>
      </w:r>
    </w:hyperlink>
    <w:r w:rsidR="00F94EBE" w:rsidRPr="000C6CE0">
      <w:rPr>
        <w:rFonts w:ascii="Calibri" w:hAnsi="Calibri" w:cs="Calibri"/>
        <w:sz w:val="14"/>
        <w:lang w:val="de-DE"/>
      </w:rPr>
      <w:t xml:space="preserve"> - www.temporel-bw.be</w:t>
    </w:r>
  </w:p>
  <w:p w14:paraId="5C00CE3B" w14:textId="77777777" w:rsidR="00F94EBE" w:rsidRPr="0073471F" w:rsidRDefault="00F94EBE" w:rsidP="00F94EBE">
    <w:pPr>
      <w:pStyle w:val="Pieddepage"/>
      <w:jc w:val="center"/>
      <w:rPr>
        <w:rFonts w:ascii="Opus" w:hAnsi="Opus"/>
        <w:sz w:val="14"/>
        <w:lang w:val="en-US"/>
      </w:rPr>
    </w:pPr>
    <w:proofErr w:type="gramStart"/>
    <w:r w:rsidRPr="0073471F">
      <w:rPr>
        <w:rFonts w:ascii="Calibri" w:eastAsia="Arial Unicode MS" w:hAnsi="Calibri" w:cs="Calibri"/>
        <w:sz w:val="14"/>
        <w:lang w:val="fr-FR"/>
      </w:rPr>
      <w:t>n</w:t>
    </w:r>
    <w:proofErr w:type="gramEnd"/>
    <w:r w:rsidRPr="0073471F">
      <w:rPr>
        <w:rFonts w:ascii="Calibri" w:eastAsia="Arial Unicode MS" w:hAnsi="Calibri" w:cs="Calibri"/>
        <w:sz w:val="14"/>
        <w:lang w:val="fr-FR"/>
      </w:rPr>
      <w:t xml:space="preserve">° </w:t>
    </w:r>
    <w:proofErr w:type="gramStart"/>
    <w:r w:rsidRPr="0073471F">
      <w:rPr>
        <w:rFonts w:ascii="Calibri" w:eastAsia="Arial Unicode MS" w:hAnsi="Calibri" w:cs="Calibri"/>
        <w:sz w:val="14"/>
        <w:lang w:val="fr-FR"/>
      </w:rPr>
      <w:t>compte:</w:t>
    </w:r>
    <w:proofErr w:type="gramEnd"/>
    <w:r w:rsidRPr="0073471F">
      <w:rPr>
        <w:rFonts w:ascii="Calibri" w:eastAsia="Arial Unicode MS" w:hAnsi="Calibri" w:cs="Calibri"/>
        <w:sz w:val="14"/>
        <w:lang w:val="fr-FR"/>
      </w:rPr>
      <w:t xml:space="preserve"> BE40 2300 7360 7963 – Archevêché de Malines-Bruxelles </w:t>
    </w:r>
    <w:proofErr w:type="gramStart"/>
    <w:r w:rsidRPr="0073471F">
      <w:rPr>
        <w:rFonts w:ascii="Calibri" w:eastAsia="Arial Unicode MS" w:hAnsi="Calibri" w:cs="Calibri"/>
        <w:sz w:val="14"/>
        <w:lang w:val="fr-FR"/>
      </w:rPr>
      <w:t>A.S.B.L..</w:t>
    </w:r>
    <w:proofErr w:type="gramEnd"/>
    <w:r w:rsidRPr="0073471F">
      <w:rPr>
        <w:rFonts w:ascii="Calibri" w:eastAsia="Arial Unicode MS" w:hAnsi="Calibri" w:cs="Calibri"/>
        <w:sz w:val="14"/>
        <w:lang w:val="fr-FR"/>
      </w:rPr>
      <w:t xml:space="preserve"> - TVA : </w:t>
    </w:r>
    <w:proofErr w:type="gramStart"/>
    <w:r w:rsidRPr="0073471F">
      <w:rPr>
        <w:rFonts w:ascii="Calibri" w:eastAsia="Arial Unicode MS" w:hAnsi="Calibri" w:cs="Calibri"/>
        <w:sz w:val="14"/>
        <w:lang w:val="fr-FR"/>
      </w:rPr>
      <w:t>BE  0410.195.380</w:t>
    </w:r>
    <w:proofErr w:type="gramEnd"/>
    <w:r w:rsidRPr="0073471F">
      <w:rPr>
        <w:rFonts w:ascii="Calibri" w:eastAsia="Arial Unicode MS" w:hAnsi="Calibri" w:cs="Calibri"/>
        <w:sz w:val="14"/>
        <w:lang w:val="fr-FR"/>
      </w:rPr>
      <w:t xml:space="preserve"> - </w:t>
    </w:r>
    <w:r w:rsidRPr="0073471F">
      <w:rPr>
        <w:rFonts w:ascii="Opus" w:hAnsi="Opus" w:cs="Calibri"/>
        <w:sz w:val="14"/>
        <w:lang w:val="en-US"/>
      </w:rPr>
      <w:t>RPM</w:t>
    </w:r>
    <w:r w:rsidRPr="0073471F">
      <w:rPr>
        <w:rFonts w:ascii="Opus" w:hAnsi="Opus"/>
        <w:sz w:val="14"/>
        <w:lang w:val="en-US"/>
      </w:rPr>
      <w:t xml:space="preserve"> : Antwerpen, div. Mechelen</w:t>
    </w:r>
  </w:p>
  <w:p w14:paraId="25F49D3B" w14:textId="77777777" w:rsidR="00E716F0" w:rsidRDefault="00E716F0">
    <w:pPr>
      <w:pStyle w:val="Pieddepage"/>
      <w:jc w:val="right"/>
    </w:pPr>
    <w:r>
      <w:fldChar w:fldCharType="begin"/>
    </w:r>
    <w:r>
      <w:instrText>PAGE   \* MERGEFORMAT</w:instrText>
    </w:r>
    <w:r>
      <w:fldChar w:fldCharType="separate"/>
    </w:r>
    <w:r w:rsidR="00113860" w:rsidRPr="00113860">
      <w:rPr>
        <w:noProof/>
        <w:lang w:val="fr-FR"/>
      </w:rPr>
      <w:t>3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AC5B61" w14:textId="77777777" w:rsidR="00AA433E" w:rsidRDefault="00AA433E" w:rsidP="00AA433E">
    <w:pPr>
      <w:pStyle w:val="Pieddepage"/>
      <w:pBdr>
        <w:top w:val="single" w:sz="4" w:space="1" w:color="auto"/>
      </w:pBdr>
      <w:jc w:val="center"/>
      <w:rPr>
        <w:rFonts w:ascii="Opus" w:hAnsi="Opus"/>
        <w:sz w:val="16"/>
      </w:rPr>
    </w:pPr>
  </w:p>
  <w:p w14:paraId="313A67F7" w14:textId="77777777" w:rsidR="00F94EBE" w:rsidRPr="00F57523" w:rsidRDefault="00F94EBE" w:rsidP="00F94EBE">
    <w:pPr>
      <w:pStyle w:val="Pieddepage"/>
      <w:jc w:val="center"/>
      <w:rPr>
        <w:rFonts w:ascii="Calibri" w:hAnsi="Calibri" w:cs="Calibri"/>
        <w:sz w:val="14"/>
        <w:lang w:val="de-DE"/>
      </w:rPr>
    </w:pPr>
    <w:r w:rsidRPr="00F57523">
      <w:rPr>
        <w:rFonts w:ascii="Calibri" w:hAnsi="Calibri" w:cs="Calibri"/>
        <w:sz w:val="14"/>
        <w:lang w:val="de-DE"/>
      </w:rPr>
      <w:t>Wollemarkt 15 – 2800 Mechelen</w:t>
    </w:r>
  </w:p>
  <w:p w14:paraId="28B32C66" w14:textId="255A3A53" w:rsidR="00F94EBE" w:rsidRPr="000C6CE0" w:rsidRDefault="00F94EBE" w:rsidP="00F94EBE">
    <w:pPr>
      <w:pStyle w:val="Pieddepage"/>
      <w:jc w:val="center"/>
      <w:rPr>
        <w:rFonts w:ascii="Calibri" w:hAnsi="Calibri" w:cs="Calibri"/>
        <w:sz w:val="14"/>
        <w:lang w:val="fr-BE"/>
      </w:rPr>
    </w:pPr>
    <w:proofErr w:type="gramStart"/>
    <w:r w:rsidRPr="000C6CE0">
      <w:rPr>
        <w:rFonts w:ascii="Calibri" w:hAnsi="Calibri" w:cs="Calibri"/>
        <w:sz w:val="14"/>
        <w:lang w:val="fr-BE"/>
      </w:rPr>
      <w:t>Tél:</w:t>
    </w:r>
    <w:proofErr w:type="gramEnd"/>
    <w:r w:rsidRPr="000C6CE0">
      <w:rPr>
        <w:rFonts w:ascii="Calibri" w:hAnsi="Calibri" w:cs="Calibri"/>
        <w:sz w:val="14"/>
        <w:lang w:val="fr-BE"/>
      </w:rPr>
      <w:t xml:space="preserve"> 015 29 26 64 – </w:t>
    </w:r>
    <w:proofErr w:type="gramStart"/>
    <w:r w:rsidRPr="000C6CE0">
      <w:rPr>
        <w:rFonts w:ascii="Calibri" w:hAnsi="Calibri" w:cs="Calibri"/>
        <w:sz w:val="14"/>
        <w:lang w:val="fr-BE"/>
      </w:rPr>
      <w:t>Fax:</w:t>
    </w:r>
    <w:proofErr w:type="gramEnd"/>
    <w:r w:rsidRPr="000C6CE0">
      <w:rPr>
        <w:rFonts w:ascii="Calibri" w:hAnsi="Calibri" w:cs="Calibri"/>
        <w:sz w:val="14"/>
        <w:lang w:val="fr-BE"/>
      </w:rPr>
      <w:t xml:space="preserve"> 015 29 26 66 </w:t>
    </w:r>
    <w:proofErr w:type="gramStart"/>
    <w:r w:rsidRPr="000C6CE0">
      <w:rPr>
        <w:rFonts w:ascii="Calibri" w:hAnsi="Calibri" w:cs="Calibri"/>
        <w:sz w:val="14"/>
        <w:lang w:val="fr-BE"/>
      </w:rPr>
      <w:t>–  E-mail</w:t>
    </w:r>
    <w:proofErr w:type="gramEnd"/>
    <w:r w:rsidRPr="000C6CE0">
      <w:rPr>
        <w:rFonts w:ascii="Calibri" w:hAnsi="Calibri" w:cs="Calibri"/>
        <w:sz w:val="14"/>
        <w:lang w:val="fr-BE"/>
      </w:rPr>
      <w:t xml:space="preserve"> : </w:t>
    </w:r>
    <w:hyperlink r:id="rId1" w:history="1">
      <w:r w:rsidRPr="000C6CE0">
        <w:rPr>
          <w:rStyle w:val="Lienhypertexte"/>
          <w:rFonts w:ascii="Calibri" w:hAnsi="Calibri" w:cs="Calibri"/>
          <w:sz w:val="14"/>
          <w:lang w:val="fr-BE"/>
        </w:rPr>
        <w:t>laurent.temmerman@diomb.be</w:t>
      </w:r>
    </w:hyperlink>
    <w:r w:rsidRPr="000C6CE0">
      <w:rPr>
        <w:rFonts w:ascii="Calibri" w:hAnsi="Calibri" w:cs="Calibri"/>
        <w:sz w:val="14"/>
        <w:lang w:val="fr-BE"/>
      </w:rPr>
      <w:t xml:space="preserve"> - www.temporel-bw.be</w:t>
    </w:r>
  </w:p>
  <w:p w14:paraId="7CBB0B56" w14:textId="77777777" w:rsidR="00F94EBE" w:rsidRPr="0073471F" w:rsidRDefault="00F94EBE" w:rsidP="00F94EBE">
    <w:pPr>
      <w:pStyle w:val="Pieddepage"/>
      <w:jc w:val="center"/>
      <w:rPr>
        <w:rFonts w:ascii="Opus" w:hAnsi="Opus"/>
        <w:sz w:val="14"/>
        <w:lang w:val="en-US"/>
      </w:rPr>
    </w:pPr>
    <w:proofErr w:type="gramStart"/>
    <w:r w:rsidRPr="0073471F">
      <w:rPr>
        <w:rFonts w:ascii="Calibri" w:eastAsia="Arial Unicode MS" w:hAnsi="Calibri" w:cs="Calibri"/>
        <w:sz w:val="14"/>
        <w:lang w:val="fr-FR"/>
      </w:rPr>
      <w:t>n</w:t>
    </w:r>
    <w:proofErr w:type="gramEnd"/>
    <w:r w:rsidRPr="0073471F">
      <w:rPr>
        <w:rFonts w:ascii="Calibri" w:eastAsia="Arial Unicode MS" w:hAnsi="Calibri" w:cs="Calibri"/>
        <w:sz w:val="14"/>
        <w:lang w:val="fr-FR"/>
      </w:rPr>
      <w:t xml:space="preserve">° </w:t>
    </w:r>
    <w:proofErr w:type="gramStart"/>
    <w:r w:rsidRPr="0073471F">
      <w:rPr>
        <w:rFonts w:ascii="Calibri" w:eastAsia="Arial Unicode MS" w:hAnsi="Calibri" w:cs="Calibri"/>
        <w:sz w:val="14"/>
        <w:lang w:val="fr-FR"/>
      </w:rPr>
      <w:t>compte:</w:t>
    </w:r>
    <w:proofErr w:type="gramEnd"/>
    <w:r w:rsidRPr="0073471F">
      <w:rPr>
        <w:rFonts w:ascii="Calibri" w:eastAsia="Arial Unicode MS" w:hAnsi="Calibri" w:cs="Calibri"/>
        <w:sz w:val="14"/>
        <w:lang w:val="fr-FR"/>
      </w:rPr>
      <w:t xml:space="preserve"> BE40 2300 7360 7963 – Archevêché de Malines-Bruxelles </w:t>
    </w:r>
    <w:proofErr w:type="gramStart"/>
    <w:r w:rsidRPr="0073471F">
      <w:rPr>
        <w:rFonts w:ascii="Calibri" w:eastAsia="Arial Unicode MS" w:hAnsi="Calibri" w:cs="Calibri"/>
        <w:sz w:val="14"/>
        <w:lang w:val="fr-FR"/>
      </w:rPr>
      <w:t>A.S.B.L..</w:t>
    </w:r>
    <w:proofErr w:type="gramEnd"/>
    <w:r w:rsidRPr="0073471F">
      <w:rPr>
        <w:rFonts w:ascii="Calibri" w:eastAsia="Arial Unicode MS" w:hAnsi="Calibri" w:cs="Calibri"/>
        <w:sz w:val="14"/>
        <w:lang w:val="fr-FR"/>
      </w:rPr>
      <w:t xml:space="preserve"> - TVA : </w:t>
    </w:r>
    <w:proofErr w:type="gramStart"/>
    <w:r w:rsidRPr="0073471F">
      <w:rPr>
        <w:rFonts w:ascii="Calibri" w:eastAsia="Arial Unicode MS" w:hAnsi="Calibri" w:cs="Calibri"/>
        <w:sz w:val="14"/>
        <w:lang w:val="fr-FR"/>
      </w:rPr>
      <w:t>BE  0410.195.380</w:t>
    </w:r>
    <w:proofErr w:type="gramEnd"/>
    <w:r w:rsidRPr="0073471F">
      <w:rPr>
        <w:rFonts w:ascii="Calibri" w:eastAsia="Arial Unicode MS" w:hAnsi="Calibri" w:cs="Calibri"/>
        <w:sz w:val="14"/>
        <w:lang w:val="fr-FR"/>
      </w:rPr>
      <w:t xml:space="preserve"> - </w:t>
    </w:r>
    <w:r w:rsidRPr="0073471F">
      <w:rPr>
        <w:rFonts w:ascii="Opus" w:hAnsi="Opus" w:cs="Calibri"/>
        <w:sz w:val="14"/>
        <w:lang w:val="en-US"/>
      </w:rPr>
      <w:t>RPM</w:t>
    </w:r>
    <w:r w:rsidRPr="0073471F">
      <w:rPr>
        <w:rFonts w:ascii="Opus" w:hAnsi="Opus"/>
        <w:sz w:val="14"/>
        <w:lang w:val="en-US"/>
      </w:rPr>
      <w:t xml:space="preserve"> : Antwerpen, div. Mechelen</w:t>
    </w:r>
  </w:p>
  <w:p w14:paraId="2EAECA9E" w14:textId="77777777" w:rsidR="00AA433E" w:rsidRDefault="00AA433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8CE51B" w14:textId="77777777" w:rsidR="003D54F9" w:rsidRDefault="003D54F9">
      <w:r>
        <w:separator/>
      </w:r>
    </w:p>
  </w:footnote>
  <w:footnote w:type="continuationSeparator" w:id="0">
    <w:p w14:paraId="15A4AAC0" w14:textId="77777777" w:rsidR="003D54F9" w:rsidRDefault="003D54F9">
      <w:r>
        <w:continuationSeparator/>
      </w:r>
    </w:p>
  </w:footnote>
  <w:footnote w:type="continuationNotice" w:id="1">
    <w:p w14:paraId="083562BE" w14:textId="77777777" w:rsidR="003D54F9" w:rsidRDefault="003D54F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0"/>
        <w:szCs w:val="20"/>
        <w:lang w:val="fr-BE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0"/>
        <w:szCs w:val="20"/>
        <w:lang w:val="fr-BE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/>
        <w:sz w:val="20"/>
        <w:szCs w:val="20"/>
        <w:lang w:val="fr-BE"/>
      </w:rPr>
    </w:lvl>
  </w:abstractNum>
  <w:abstractNum w:abstractNumId="3" w15:restartNumberingAfterBreak="0">
    <w:nsid w:val="162719C7"/>
    <w:multiLevelType w:val="multilevel"/>
    <w:tmpl w:val="0813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618909E4"/>
    <w:multiLevelType w:val="hybridMultilevel"/>
    <w:tmpl w:val="D35AA5F4"/>
    <w:lvl w:ilvl="0" w:tplc="F432A6EA">
      <w:start w:val="4"/>
      <w:numFmt w:val="bullet"/>
      <w:lvlText w:val="-"/>
      <w:lvlJc w:val="left"/>
      <w:pPr>
        <w:ind w:left="927" w:hanging="360"/>
      </w:pPr>
      <w:rPr>
        <w:rFonts w:ascii="Calibri" w:eastAsia="Times New Roman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7A782BE3"/>
    <w:multiLevelType w:val="hybridMultilevel"/>
    <w:tmpl w:val="EC2CD6C2"/>
    <w:lvl w:ilvl="0" w:tplc="C1C68312">
      <w:start w:val="1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13466575">
    <w:abstractNumId w:val="0"/>
  </w:num>
  <w:num w:numId="2" w16cid:durableId="1493333954">
    <w:abstractNumId w:val="1"/>
  </w:num>
  <w:num w:numId="3" w16cid:durableId="1752122527">
    <w:abstractNumId w:val="2"/>
  </w:num>
  <w:num w:numId="4" w16cid:durableId="1641349526">
    <w:abstractNumId w:val="3"/>
  </w:num>
  <w:num w:numId="5" w16cid:durableId="368997723">
    <w:abstractNumId w:val="5"/>
  </w:num>
  <w:num w:numId="6" w16cid:durableId="8489559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F8D"/>
    <w:rsid w:val="00002D6B"/>
    <w:rsid w:val="000A2A21"/>
    <w:rsid w:val="000C6CE0"/>
    <w:rsid w:val="000F562E"/>
    <w:rsid w:val="00102C6B"/>
    <w:rsid w:val="00106F95"/>
    <w:rsid w:val="00113860"/>
    <w:rsid w:val="00174434"/>
    <w:rsid w:val="001A2C01"/>
    <w:rsid w:val="001C4CE5"/>
    <w:rsid w:val="00261807"/>
    <w:rsid w:val="00285D7A"/>
    <w:rsid w:val="0031308E"/>
    <w:rsid w:val="003273B0"/>
    <w:rsid w:val="00371F8D"/>
    <w:rsid w:val="003D54F9"/>
    <w:rsid w:val="003F07C3"/>
    <w:rsid w:val="00430EE7"/>
    <w:rsid w:val="00450689"/>
    <w:rsid w:val="00467EE5"/>
    <w:rsid w:val="004858A4"/>
    <w:rsid w:val="00495BE5"/>
    <w:rsid w:val="004B60FD"/>
    <w:rsid w:val="004B7940"/>
    <w:rsid w:val="005756B9"/>
    <w:rsid w:val="005A43EE"/>
    <w:rsid w:val="005D529B"/>
    <w:rsid w:val="006635AA"/>
    <w:rsid w:val="00792AD9"/>
    <w:rsid w:val="007C47C0"/>
    <w:rsid w:val="008202EA"/>
    <w:rsid w:val="00834DC2"/>
    <w:rsid w:val="009154D2"/>
    <w:rsid w:val="009341CB"/>
    <w:rsid w:val="009571F0"/>
    <w:rsid w:val="009B34B2"/>
    <w:rsid w:val="009C5A2C"/>
    <w:rsid w:val="00AA433E"/>
    <w:rsid w:val="00BD31A8"/>
    <w:rsid w:val="00C1215F"/>
    <w:rsid w:val="00C9319A"/>
    <w:rsid w:val="00CF7F38"/>
    <w:rsid w:val="00DD31E5"/>
    <w:rsid w:val="00DE2079"/>
    <w:rsid w:val="00E268DA"/>
    <w:rsid w:val="00E554C4"/>
    <w:rsid w:val="00E716F0"/>
    <w:rsid w:val="00EE2C00"/>
    <w:rsid w:val="00F472E3"/>
    <w:rsid w:val="00F94EBE"/>
    <w:rsid w:val="00FB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18F7EBA3"/>
  <w15:chartTrackingRefBased/>
  <w15:docId w15:val="{DC044F85-0DA9-034E-90B6-0FE071AE5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BE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nl-BE" w:eastAsia="ar-SA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pBdr>
        <w:bottom w:val="single" w:sz="8" w:space="1" w:color="000000"/>
      </w:pBdr>
      <w:tabs>
        <w:tab w:val="left" w:pos="1440"/>
        <w:tab w:val="left" w:pos="4500"/>
      </w:tabs>
      <w:outlineLvl w:val="0"/>
    </w:pPr>
    <w:rPr>
      <w:b/>
      <w:bCs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  <w:rPr>
      <w:rFonts w:ascii="Arial" w:hAnsi="Arial" w:cs="Arial"/>
      <w:sz w:val="20"/>
      <w:szCs w:val="20"/>
      <w:lang w:val="fr-BE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Arial" w:hAnsi="Arial" w:cs="Arial"/>
      <w:sz w:val="20"/>
      <w:szCs w:val="20"/>
      <w:lang w:val="fr-BE"/>
    </w:rPr>
  </w:style>
  <w:style w:type="character" w:customStyle="1" w:styleId="WW8Num3z0">
    <w:name w:val="WW8Num3z0"/>
    <w:rPr>
      <w:rFonts w:ascii="Arial" w:hAnsi="Arial" w:cs="Arial"/>
      <w:sz w:val="20"/>
      <w:szCs w:val="20"/>
      <w:lang w:val="fr-BE"/>
    </w:rPr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sdetexte">
    <w:name w:val="Body Text"/>
    <w:basedOn w:val="Normal"/>
    <w:pPr>
      <w:tabs>
        <w:tab w:val="left" w:pos="1701"/>
      </w:tabs>
      <w:jc w:val="both"/>
    </w:pPr>
    <w:rPr>
      <w:rFonts w:ascii="GE Inspira" w:hAnsi="GE Inspira" w:cs="GE Inspira"/>
      <w:sz w:val="22"/>
      <w:lang w:val="en-US"/>
    </w:rPr>
  </w:style>
  <w:style w:type="paragraph" w:styleId="Liste">
    <w:name w:val="List"/>
    <w:basedOn w:val="Corpsdetexte"/>
    <w:rPr>
      <w:rFonts w:cs="Arial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Retraitcorpsdetexte">
    <w:name w:val="Body Text Indent"/>
    <w:basedOn w:val="Normal"/>
    <w:pPr>
      <w:tabs>
        <w:tab w:val="left" w:pos="1701"/>
        <w:tab w:val="left" w:pos="4536"/>
      </w:tabs>
      <w:ind w:left="4536"/>
      <w:jc w:val="both"/>
    </w:pPr>
  </w:style>
  <w:style w:type="paragraph" w:customStyle="1" w:styleId="Retraitcorpsdetexte21">
    <w:name w:val="Retrait corps de texte 21"/>
    <w:basedOn w:val="Normal"/>
    <w:pPr>
      <w:tabs>
        <w:tab w:val="left" w:pos="1701"/>
      </w:tabs>
      <w:ind w:left="4536"/>
      <w:jc w:val="both"/>
    </w:pPr>
    <w:rPr>
      <w:rFonts w:ascii="GE Inspira" w:hAnsi="GE Inspira" w:cs="GE Inspira"/>
      <w:sz w:val="22"/>
      <w:lang w:val="en-US"/>
    </w:rPr>
  </w:style>
  <w:style w:type="paragraph" w:customStyle="1" w:styleId="Corpsdetexte21">
    <w:name w:val="Corps de texte 21"/>
    <w:basedOn w:val="Normal"/>
    <w:pPr>
      <w:tabs>
        <w:tab w:val="left" w:pos="1701"/>
      </w:tabs>
      <w:ind w:right="4536"/>
      <w:jc w:val="both"/>
    </w:pPr>
    <w:rPr>
      <w:rFonts w:ascii="GE Inspira" w:hAnsi="GE Inspira" w:cs="GE Inspira"/>
      <w:sz w:val="22"/>
      <w:lang w:val="en-US"/>
    </w:rPr>
  </w:style>
  <w:style w:type="paragraph" w:customStyle="1" w:styleId="Corpsdetexte31">
    <w:name w:val="Corps de texte 31"/>
    <w:basedOn w:val="Normal"/>
    <w:pPr>
      <w:tabs>
        <w:tab w:val="left" w:pos="1701"/>
      </w:tabs>
      <w:ind w:right="4536"/>
      <w:jc w:val="both"/>
    </w:pPr>
  </w:style>
  <w:style w:type="paragraph" w:styleId="En-tte">
    <w:name w:val="header"/>
    <w:basedOn w:val="Normal"/>
    <w:link w:val="En-tteCar"/>
    <w:uiPriority w:val="99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371F8D"/>
    <w:rPr>
      <w:sz w:val="20"/>
      <w:szCs w:val="20"/>
    </w:rPr>
  </w:style>
  <w:style w:type="character" w:customStyle="1" w:styleId="NotedefinCar">
    <w:name w:val="Note de fin Car"/>
    <w:link w:val="Notedefin"/>
    <w:uiPriority w:val="99"/>
    <w:semiHidden/>
    <w:rsid w:val="00371F8D"/>
    <w:rPr>
      <w:lang w:val="nl-BE" w:eastAsia="ar-SA"/>
    </w:rPr>
  </w:style>
  <w:style w:type="character" w:styleId="Appeldenotedefin">
    <w:name w:val="endnote reference"/>
    <w:uiPriority w:val="99"/>
    <w:semiHidden/>
    <w:unhideWhenUsed/>
    <w:rsid w:val="00371F8D"/>
    <w:rPr>
      <w:vertAlign w:val="superscript"/>
    </w:rPr>
  </w:style>
  <w:style w:type="table" w:styleId="Grilledutableau">
    <w:name w:val="Table Grid"/>
    <w:basedOn w:val="TableauNormal"/>
    <w:uiPriority w:val="59"/>
    <w:rsid w:val="009B34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E716F0"/>
    <w:pPr>
      <w:ind w:left="708"/>
    </w:pPr>
  </w:style>
  <w:style w:type="character" w:customStyle="1" w:styleId="En-tteCar">
    <w:name w:val="En-tête Car"/>
    <w:link w:val="En-tte"/>
    <w:uiPriority w:val="99"/>
    <w:rsid w:val="00E716F0"/>
    <w:rPr>
      <w:sz w:val="24"/>
      <w:szCs w:val="24"/>
      <w:lang w:val="nl-BE" w:eastAsia="ar-SA"/>
    </w:rPr>
  </w:style>
  <w:style w:type="character" w:customStyle="1" w:styleId="PieddepageCar">
    <w:name w:val="Pied de page Car"/>
    <w:link w:val="Pieddepage"/>
    <w:rsid w:val="00E716F0"/>
    <w:rPr>
      <w:sz w:val="24"/>
      <w:szCs w:val="24"/>
      <w:lang w:val="nl-BE" w:eastAsia="ar-SA"/>
    </w:rPr>
  </w:style>
  <w:style w:type="character" w:styleId="Mentionnonrsolue">
    <w:name w:val="Unresolved Mention"/>
    <w:uiPriority w:val="99"/>
    <w:semiHidden/>
    <w:unhideWhenUsed/>
    <w:rsid w:val="006635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laurent.convent@diomb.b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emporel-bw.be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laurent.convent@diomb.be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aurent.temmerman@diomb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BF2A5-92A6-44CD-9851-AF4F56E44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1108</Words>
  <Characters>5697</Characters>
  <Application>Microsoft Office Word</Application>
  <DocSecurity>0</DocSecurity>
  <Lines>162</Lines>
  <Paragraphs>62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&amp;</vt:lpstr>
    </vt:vector>
  </TitlesOfParts>
  <Company/>
  <LinksUpToDate>false</LinksUpToDate>
  <CharactersWithSpaces>6743</CharactersWithSpaces>
  <SharedDoc>false</SharedDoc>
  <HLinks>
    <vt:vector size="24" baseType="variant">
      <vt:variant>
        <vt:i4>4653180</vt:i4>
      </vt:variant>
      <vt:variant>
        <vt:i4>3</vt:i4>
      </vt:variant>
      <vt:variant>
        <vt:i4>0</vt:i4>
      </vt:variant>
      <vt:variant>
        <vt:i4>5</vt:i4>
      </vt:variant>
      <vt:variant>
        <vt:lpwstr>laurent.temmerman@diomb.be</vt:lpwstr>
      </vt:variant>
      <vt:variant>
        <vt:lpwstr/>
      </vt:variant>
      <vt:variant>
        <vt:i4>3342443</vt:i4>
      </vt:variant>
      <vt:variant>
        <vt:i4>0</vt:i4>
      </vt:variant>
      <vt:variant>
        <vt:i4>0</vt:i4>
      </vt:variant>
      <vt:variant>
        <vt:i4>5</vt:i4>
      </vt:variant>
      <vt:variant>
        <vt:lpwstr>https://temporel-bw.be/</vt:lpwstr>
      </vt:variant>
      <vt:variant>
        <vt:lpwstr/>
      </vt:variant>
      <vt:variant>
        <vt:i4>1966184</vt:i4>
      </vt:variant>
      <vt:variant>
        <vt:i4>6</vt:i4>
      </vt:variant>
      <vt:variant>
        <vt:i4>0</vt:i4>
      </vt:variant>
      <vt:variant>
        <vt:i4>5</vt:i4>
      </vt:variant>
      <vt:variant>
        <vt:lpwstr>mailto:laurent.temmerman@diomb.be</vt:lpwstr>
      </vt:variant>
      <vt:variant>
        <vt:lpwstr/>
      </vt:variant>
      <vt:variant>
        <vt:i4>1966184</vt:i4>
      </vt:variant>
      <vt:variant>
        <vt:i4>0</vt:i4>
      </vt:variant>
      <vt:variant>
        <vt:i4>0</vt:i4>
      </vt:variant>
      <vt:variant>
        <vt:i4>5</vt:i4>
      </vt:variant>
      <vt:variant>
        <vt:lpwstr>mailto:laurent.temmerman@diomb.be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&amp;</dc:title>
  <dc:subject/>
  <dc:creator>121003095</dc:creator>
  <cp:keywords/>
  <cp:lastModifiedBy>Laurent Convent</cp:lastModifiedBy>
  <cp:revision>6</cp:revision>
  <cp:lastPrinted>2023-03-17T08:21:00Z</cp:lastPrinted>
  <dcterms:created xsi:type="dcterms:W3CDTF">2023-03-17T07:39:00Z</dcterms:created>
  <dcterms:modified xsi:type="dcterms:W3CDTF">2026-03-27T14:29:00Z</dcterms:modified>
</cp:coreProperties>
</file>